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115140556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7964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Future Fuel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05/07/19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95529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br/>
        <w:br/>
        <w:t xml:space="preserve">Below are a few of the comments provided by our technician:</w:t>
      </w:r>
      <w:r>
        <w:rPr>
          <w:color w:val="000000"/>
          <w:sz w:val="24"/>
          <w:szCs w:val="24"/>
        </w:rPr>
        <w:br/>
        <w:t xml:space="preserve">Bearings showed signs of possible frosting and brenaling and the ODE was overly greased causing grease to be on the windings. Recommend reconditioning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918638454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7964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445970138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7964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892064578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7964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15465cd1e0e0b71aa"/>
      <w:headerReference xmlns:r="http://schemas.openxmlformats.org/officeDocument/2006/relationships" w:type="default" r:id="rId56485cd1e0e0b6f60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604805288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79641642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555129471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79641641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014950">
    <w:multiLevelType w:val="hybridMultilevel"/>
    <w:lvl w:ilvl="0" w:tplc="43235761">
      <w:start w:val="1"/>
      <w:numFmt w:val="decimal"/>
      <w:lvlText w:val="%1."/>
      <w:lvlJc w:val="left"/>
      <w:pPr>
        <w:ind w:left="720" w:hanging="360"/>
      </w:pPr>
    </w:lvl>
    <w:lvl w:ilvl="1" w:tplc="43235761" w:tentative="1">
      <w:start w:val="1"/>
      <w:numFmt w:val="lowerLetter"/>
      <w:lvlText w:val="%2."/>
      <w:lvlJc w:val="left"/>
      <w:pPr>
        <w:ind w:left="1440" w:hanging="360"/>
      </w:pPr>
    </w:lvl>
    <w:lvl w:ilvl="2" w:tplc="43235761" w:tentative="1">
      <w:start w:val="1"/>
      <w:numFmt w:val="lowerRoman"/>
      <w:lvlText w:val="%3."/>
      <w:lvlJc w:val="right"/>
      <w:pPr>
        <w:ind w:left="2160" w:hanging="180"/>
      </w:pPr>
    </w:lvl>
    <w:lvl w:ilvl="3" w:tplc="43235761" w:tentative="1">
      <w:start w:val="1"/>
      <w:numFmt w:val="decimal"/>
      <w:lvlText w:val="%4."/>
      <w:lvlJc w:val="left"/>
      <w:pPr>
        <w:ind w:left="2880" w:hanging="360"/>
      </w:pPr>
    </w:lvl>
    <w:lvl w:ilvl="4" w:tplc="43235761" w:tentative="1">
      <w:start w:val="1"/>
      <w:numFmt w:val="lowerLetter"/>
      <w:lvlText w:val="%5."/>
      <w:lvlJc w:val="left"/>
      <w:pPr>
        <w:ind w:left="3600" w:hanging="360"/>
      </w:pPr>
    </w:lvl>
    <w:lvl w:ilvl="5" w:tplc="43235761" w:tentative="1">
      <w:start w:val="1"/>
      <w:numFmt w:val="lowerRoman"/>
      <w:lvlText w:val="%6."/>
      <w:lvlJc w:val="right"/>
      <w:pPr>
        <w:ind w:left="4320" w:hanging="180"/>
      </w:pPr>
    </w:lvl>
    <w:lvl w:ilvl="6" w:tplc="43235761" w:tentative="1">
      <w:start w:val="1"/>
      <w:numFmt w:val="decimal"/>
      <w:lvlText w:val="%7."/>
      <w:lvlJc w:val="left"/>
      <w:pPr>
        <w:ind w:left="5040" w:hanging="360"/>
      </w:pPr>
    </w:lvl>
    <w:lvl w:ilvl="7" w:tplc="43235761" w:tentative="1">
      <w:start w:val="1"/>
      <w:numFmt w:val="lowerLetter"/>
      <w:lvlText w:val="%8."/>
      <w:lvlJc w:val="left"/>
      <w:pPr>
        <w:ind w:left="5760" w:hanging="360"/>
      </w:pPr>
    </w:lvl>
    <w:lvl w:ilvl="8" w:tplc="4323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4949">
    <w:multiLevelType w:val="hybridMultilevel"/>
    <w:lvl w:ilvl="0" w:tplc="23387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2014949">
    <w:abstractNumId w:val="12014949"/>
  </w:num>
  <w:num w:numId="12014950">
    <w:abstractNumId w:val="1201495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79641642" Type="http://schemas.openxmlformats.org/officeDocument/2006/relationships/image" Target="media/imgrId79641642.jpg" /></Relationships>
</file>

<file path=word/_rels/defaultHeader.xml.rels><?xml version="1.0" encoding="UTF-8" standalone="yes" ?><Relationships xmlns="http://schemas.openxmlformats.org/package/2006/relationships"><Relationship Id="rId79641641" Type="http://schemas.openxmlformats.org/officeDocument/2006/relationships/image" Target="media/imgrId79641641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56485cd1e0e0b6f60" Type="http://schemas.openxmlformats.org/officeDocument/2006/relationships/header" Target="defaultHeader.xml"/><Relationship Id="rId15465cd1e0e0b71aa" Type="http://schemas.openxmlformats.org/officeDocument/2006/relationships/footer" Target="defaultFooter.xml"/><Relationship Id="rId79641643" Type="http://schemas.openxmlformats.org/officeDocument/2006/relationships/image" Target="media/imgrId79641643.jpg"/><Relationship Id="rId79641644" Type="http://schemas.openxmlformats.org/officeDocument/2006/relationships/image" Target="media/imgrId79641644.jpg"/><Relationship Id="rId79641645" Type="http://schemas.openxmlformats.org/officeDocument/2006/relationships/image" Target="media/imgrId79641645.png"/><Relationship Id="rId79641646" Type="http://schemas.openxmlformats.org/officeDocument/2006/relationships/image" Target="media/imgrId79641646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