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885683112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21061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NormalTablePHPDOCX"/>
        <w:tblW w:w="4000" w:type="pct"/>
        <w:tblCellSpacing w:w="30" w:type="dxa"/>
        <w:tblInd w:w="0" w:type="auto"/>
        <w:tblBorders/>
      </w:tblPr>
      <w:tblGrid>
        <w:gridCol/>
      </w:tblGrid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Customer: Paper Tigers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Date: 01/04/18</w:t>
            </w:r>
          </w:p>
        </w:tc>
      </w:tr>
      <w:tr>
        <w:trPr>
          <w:trHeight w:val="0" w:hRule="atLeast"/>
        </w:trPr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PO#:</w:t>
            </w:r>
          </w:p>
        </w:tc>
        <w:tc>
          <w:tcPr>
            <w:tcMar>
              <w:top w:w="15" w:type="dxa"/>
              <w:bottom w:w="1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0000"/>
                <w:position w:val="-3"/>
                <w:sz w:val="24"/>
                <w:szCs w:val="24"/>
              </w:rPr>
              <w:t xml:space="preserve">Job No: 93797</w:t>
            </w:r>
          </w:p>
        </w:tc>
      </w:tr>
    </w:tbl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Dear ,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During the disassembly of the motor you provided to Hi-Speed Industrial Service, our technicians found</w:t>
      </w:r>
    </w:p>
    <w:p>
      <w:pPr>
        <w:widowControl w:val="on"/>
        <w:pBdr/>
        <w:spacing w:before="1740" w:after="174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Below are a few of the comments provided by our technician:</w:t>
      </w:r>
      <w:r>
        <w:rPr>
          <w:color w:val="000000"/>
          <w:sz w:val="24"/>
          <w:szCs w:val="24"/>
        </w:rPr>
        <w:br/>
        <w:t xml:space="preserve">Motor is very dirty inside. Commutator is worn under brushes probably due to contamination. I recommend sending motor in for a cleanup and a turn and undercut of the commutator</w:t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691567773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21061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900498836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21061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800995626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21061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19175a4e7824b444e"/>
      <w:headerReference xmlns:r="http://schemas.openxmlformats.org/officeDocument/2006/relationships" w:type="default" r:id="rId45945a4e7824b3f1e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778578313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21061750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245691232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21061749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8620033">
    <w:multiLevelType w:val="hybridMultilevel"/>
    <w:lvl w:ilvl="0" w:tplc="82462641">
      <w:start w:val="1"/>
      <w:numFmt w:val="decimal"/>
      <w:lvlText w:val="%1."/>
      <w:lvlJc w:val="left"/>
      <w:pPr>
        <w:ind w:left="720" w:hanging="360"/>
      </w:pPr>
    </w:lvl>
    <w:lvl w:ilvl="1" w:tplc="82462641" w:tentative="1">
      <w:start w:val="1"/>
      <w:numFmt w:val="lowerLetter"/>
      <w:lvlText w:val="%2."/>
      <w:lvlJc w:val="left"/>
      <w:pPr>
        <w:ind w:left="1440" w:hanging="360"/>
      </w:pPr>
    </w:lvl>
    <w:lvl w:ilvl="2" w:tplc="82462641" w:tentative="1">
      <w:start w:val="1"/>
      <w:numFmt w:val="lowerRoman"/>
      <w:lvlText w:val="%3."/>
      <w:lvlJc w:val="right"/>
      <w:pPr>
        <w:ind w:left="2160" w:hanging="180"/>
      </w:pPr>
    </w:lvl>
    <w:lvl w:ilvl="3" w:tplc="82462641" w:tentative="1">
      <w:start w:val="1"/>
      <w:numFmt w:val="decimal"/>
      <w:lvlText w:val="%4."/>
      <w:lvlJc w:val="left"/>
      <w:pPr>
        <w:ind w:left="2880" w:hanging="360"/>
      </w:pPr>
    </w:lvl>
    <w:lvl w:ilvl="4" w:tplc="82462641" w:tentative="1">
      <w:start w:val="1"/>
      <w:numFmt w:val="lowerLetter"/>
      <w:lvlText w:val="%5."/>
      <w:lvlJc w:val="left"/>
      <w:pPr>
        <w:ind w:left="3600" w:hanging="360"/>
      </w:pPr>
    </w:lvl>
    <w:lvl w:ilvl="5" w:tplc="82462641" w:tentative="1">
      <w:start w:val="1"/>
      <w:numFmt w:val="lowerRoman"/>
      <w:lvlText w:val="%6."/>
      <w:lvlJc w:val="right"/>
      <w:pPr>
        <w:ind w:left="4320" w:hanging="180"/>
      </w:pPr>
    </w:lvl>
    <w:lvl w:ilvl="6" w:tplc="82462641" w:tentative="1">
      <w:start w:val="1"/>
      <w:numFmt w:val="decimal"/>
      <w:lvlText w:val="%7."/>
      <w:lvlJc w:val="left"/>
      <w:pPr>
        <w:ind w:left="5040" w:hanging="360"/>
      </w:pPr>
    </w:lvl>
    <w:lvl w:ilvl="7" w:tplc="82462641" w:tentative="1">
      <w:start w:val="1"/>
      <w:numFmt w:val="lowerLetter"/>
      <w:lvlText w:val="%8."/>
      <w:lvlJc w:val="left"/>
      <w:pPr>
        <w:ind w:left="5760" w:hanging="360"/>
      </w:pPr>
    </w:lvl>
    <w:lvl w:ilvl="8" w:tplc="82462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620032">
    <w:multiLevelType w:val="hybridMultilevel"/>
    <w:lvl w:ilvl="0" w:tplc="176475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58620032">
    <w:abstractNumId w:val="58620032"/>
  </w:num>
  <w:num w:numId="58620033">
    <w:abstractNumId w:val="586200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21061750" Type="http://schemas.openxmlformats.org/officeDocument/2006/relationships/image" Target="media/imgrId21061750.jpg" /></Relationships>
</file>

<file path=word/_rels/defaultHeader.xml.rels><?xml version="1.0" encoding="UTF-8" standalone="yes" ?><Relationships xmlns="http://schemas.openxmlformats.org/package/2006/relationships"><Relationship Id="rId21061749" Type="http://schemas.openxmlformats.org/officeDocument/2006/relationships/image" Target="media/imgrId21061749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45945a4e7824b3f1e" Type="http://schemas.openxmlformats.org/officeDocument/2006/relationships/header" Target="defaultHeader.xml"/><Relationship Id="rId19175a4e7824b444e" Type="http://schemas.openxmlformats.org/officeDocument/2006/relationships/footer" Target="defaultFooter.xml"/><Relationship Id="rId21061751" Type="http://schemas.openxmlformats.org/officeDocument/2006/relationships/image" Target="media/imgrId21061751.jpg"/><Relationship Id="rId21061752" Type="http://schemas.openxmlformats.org/officeDocument/2006/relationships/image" Target="media/imgrId21061752.jpg"/><Relationship Id="rId21061753" Type="http://schemas.openxmlformats.org/officeDocument/2006/relationships/image" Target="media/imgrId21061753.png"/><Relationship Id="rId21061754" Type="http://schemas.openxmlformats.org/officeDocument/2006/relationships/image" Target="media/imgrId21061754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