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comments.xml" ContentType="application/vnd.openxmlformats-officedocument.wordprocessingml.comment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Default Extension="gif" ContentType="image/gif"> </Default>
  <Default Extension="jpg" ContentType="image/jpg"> </Default>
  <Default Extension="png" ContentType="image/png"> </Default>
  <Default Extension="jpeg" ContentType="image/jpeg"> </Default>
  <Default Extension="bmp" ContentType="image/bmp"> </Default>
  <Override PartName="/word/defaultHeader.xml" ContentType="application/vnd.openxmlformats-officedocument.wordprocessingml.header+xml"/>
  <Override PartName="/word/defaultFooter.xml" ContentType="application/vnd.openxmlformats-officedocument.wordprocessingml.foot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r>
        <w:rPr>
          <w:noProof/>
        </w:rPr>
        <w:drawing>
          <wp:inline distT="0" distB="0" distL="0" distR="0">
            <wp:extent cx="7844589" cy="10154653"/>
            <wp:effectExtent l="0" t="0" r="0" b="0"/>
            <wp:docPr id="837411503" name="Picture 1" descr="_inc/phpdocx/hispeed-cover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inc/phpdocx/hispeed-cover-2.jpg"/>
                    <pic:cNvPicPr/>
                  </pic:nvPicPr>
                  <pic:blipFill>
                    <a:blip r:embed="rId754717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44589" cy="10154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on"/>
        <w:pBdr/>
        <w:spacing w:before="390" w:after="390" w:line="240" w:lineRule="auto"/>
        <w:ind w:left="1500" w:right="1500"/>
        <w:jc w:val="right"/>
      </w:pPr>
      <w:r>
        <w:rPr>
          <w:color w:val="000000"/>
          <w:sz w:val="24"/>
          <w:szCs w:val="24"/>
        </w:rPr>
        <w:t xml:space="preserve">Date: 08/01/2019</w:t>
      </w:r>
    </w:p>
    <w:p>
      <w:pPr>
        <w:widowControl w:val="on"/>
        <w:pBdr/>
        <w:spacing w:before="390" w:after="390" w:line="240" w:lineRule="auto"/>
        <w:ind w:left="1500" w:right="1500"/>
        <w:jc w:val="left"/>
      </w:pPr>
      <w:r>
        <w:rPr>
          <w:color w:val="000000"/>
          <w:sz w:val="24"/>
          <w:szCs w:val="24"/>
        </w:rPr>
        <w:t xml:space="preserve">Process Power</w:t>
      </w:r>
      <w:r>
        <w:rPr>
          <w:color w:val="000000"/>
          <w:sz w:val="24"/>
          <w:szCs w:val="24"/>
        </w:rPr>
        <w:br/>
        <w:t xml:space="preserve">Account:</w:t>
      </w:r>
      <w:r>
        <w:rPr>
          <w:color w:val="000000"/>
          <w:sz w:val="24"/>
          <w:szCs w:val="24"/>
        </w:rPr>
        <w:br/>
        <w:t xml:space="preserve">Operation:</w:t>
      </w:r>
      <w:r>
        <w:rPr>
          <w:color w:val="000000"/>
          <w:sz w:val="24"/>
          <w:szCs w:val="24"/>
        </w:rPr>
        <w:br/>
        <w:t xml:space="preserve">Attention: Jennifer McClain</w:t>
      </w:r>
      <w:r>
        <w:rPr>
          <w:color w:val="000000"/>
          <w:sz w:val="24"/>
          <w:szCs w:val="24"/>
        </w:rPr>
        <w:br/>
        <w:t xml:space="preserve">Reference: Job#140307 Direct Drive</w:t>
      </w:r>
      <w:r>
        <w:rPr>
          <w:color w:val="000000"/>
          <w:sz w:val="24"/>
          <w:szCs w:val="24"/>
        </w:rPr>
        <w:br/>
        <w:br/>
        <w:t xml:space="preserve">Jennifer McClain ,</w:t>
      </w:r>
      <w:r>
        <w:rPr>
          <w:color w:val="000000"/>
          <w:sz w:val="24"/>
          <w:szCs w:val="24"/>
        </w:rPr>
        <w:br/>
        <w:br/>
        <w:t xml:space="preserve">Upon completing a full evaluation on xx/yy/zz, the following was found:</w:t>
      </w:r>
      <w:r>
        <w:rPr>
          <w:color w:val="000000"/>
          <w:sz w:val="24"/>
          <w:szCs w:val="24"/>
        </w:rPr>
        <w:br/>
        <w:t xml:space="preserve">Blown in slot</w:t>
      </w:r>
      <w:r>
        <w:rPr>
          <w:color w:val="000000"/>
          <w:sz w:val="24"/>
          <w:szCs w:val="24"/>
        </w:rPr>
        <w:br/>
        <w:t xml:space="preserve">Bearing failure</w:t>
      </w:r>
      <w:r>
        <w:rPr>
          <w:color w:val="000000"/>
          <w:sz w:val="24"/>
          <w:szCs w:val="24"/>
        </w:rPr>
        <w:br/>
        <w:br/>
        <w:t xml:space="preserve">Drive end bearing failure causing rotor to drag and blow winding</w:t>
      </w:r>
      <w:r>
        <w:rPr>
          <w:color w:val="000000"/>
          <w:sz w:val="24"/>
          <w:szCs w:val="24"/>
        </w:rPr>
        <w:br/>
        <w:br/>
        <w:t xml:space="preserve">Please find attached, all supporting documentation along images of discovery found during the teardown &amp; inspection of this evaluation. Should you have any questions or require further assistance with this matter, please contact us.</w:t>
      </w:r>
      <w:r>
        <w:rPr>
          <w:color w:val="000000"/>
          <w:sz w:val="24"/>
          <w:szCs w:val="24"/>
        </w:rPr>
        <w:br/>
        <w:br/>
        <w:t xml:space="preserve">Our estimate for repair of the apparatus is attached as a supplementary document.</w:t>
      </w:r>
      <w:r>
        <w:rPr>
          <w:color w:val="000000"/>
          <w:sz w:val="24"/>
          <w:szCs w:val="24"/>
        </w:rPr>
        <w:br/>
        <w:br/>
        <w:t xml:space="preserve">Sincerely,</w:t>
      </w:r>
    </w:p>
    <w:p>
      <w:pPr>
        <w:jc w:val="left"/>
      </w:pPr>
      <w:r>
        <w:rPr>
          <w:noProof/>
        </w:rPr>
        <w:drawing>
          <wp:inline distT="0" distB="0" distL="0" distR="0">
            <wp:extent cx="2887579" cy="1742173"/>
            <wp:effectExtent l="0" t="0" r="0" b="0"/>
            <wp:docPr id="157353645" name="Picture 1" descr="_inc/phpdocx/hispeed-andrew-signa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inc/phpdocx/hispeed-andrew-signature.jpg"/>
                    <pic:cNvPicPr/>
                  </pic:nvPicPr>
                  <pic:blipFill>
                    <a:blip r:embed="rId754717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7579" cy="1742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on"/>
        <w:pBdr/>
        <w:spacing w:before="240" w:after="240" w:line="240" w:lineRule="auto"/>
        <w:ind w:left="1500" w:right="0"/>
        <w:jc w:val="left"/>
      </w:pPr>
      <w:r>
        <w:rPr>
          <w:color w:val="000000"/>
          <w:sz w:val="24"/>
          <w:szCs w:val="24"/>
        </w:rPr>
        <w:t xml:space="preserve">Andrew Skala</w:t>
      </w:r>
      <w:r>
        <w:rPr>
          <w:color w:val="000000"/>
          <w:sz w:val="24"/>
          <w:szCs w:val="24"/>
        </w:rPr>
        <w:br/>
        <w:t xml:space="preserve">Senior Motor Shop Coordinator &amp; Electrical Engineer</w:t>
      </w:r>
    </w:p>
    <w:p>
      <w:pPr>
        <w:jc w:val="center"/>
      </w:pPr>
      <w:r>
        <w:rPr>
          <w:noProof/>
        </w:rPr>
        <w:drawing>
          <wp:inline distT="0" distB="0" distL="0" distR="0">
            <wp:extent cx="6343048" cy="8499107"/>
            <wp:effectExtent l="0" t="0" r="0" b="0"/>
            <wp:docPr id="996646681" name="Picture 1" descr="docs/files/motorreportzips/156459543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/files/motorreportzips/15645954310001.jpg"/>
                    <pic:cNvPicPr/>
                  </pic:nvPicPr>
                  <pic:blipFill>
                    <a:blip r:embed="rId754717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3048" cy="8499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6343048" cy="8499107"/>
            <wp:effectExtent l="0" t="0" r="0" b="0"/>
            <wp:docPr id="584537003" name="Picture 1" descr="docs/files/motorreportzips/156459543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/files/motorreportzips/15645954310002.jpg"/>
                    <pic:cNvPicPr/>
                  </pic:nvPicPr>
                  <pic:blipFill>
                    <a:blip r:embed="rId754717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3048" cy="8499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6343048" cy="8499107"/>
            <wp:effectExtent l="0" t="0" r="0" b="0"/>
            <wp:docPr id="342872327" name="Picture 1" descr="docs/files/motorreportzips/156459543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/files/motorreportzips/15645954310003.jpg"/>
                    <pic:cNvPicPr/>
                  </pic:nvPicPr>
                  <pic:blipFill>
                    <a:blip r:embed="rId754717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3048" cy="8499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6343048" cy="8499107"/>
            <wp:effectExtent l="0" t="0" r="0" b="0"/>
            <wp:docPr id="154577647" name="Picture 1" descr="docs/files/motorreportzips/1564595431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/files/motorreportzips/15645954310004.jpg"/>
                    <pic:cNvPicPr/>
                  </pic:nvPicPr>
                  <pic:blipFill>
                    <a:blip r:embed="rId754717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3048" cy="8499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6343048" cy="8499107"/>
            <wp:effectExtent l="0" t="0" r="0" b="0"/>
            <wp:docPr id="318087715" name="Picture 1" descr="docs/files/motorreportzips/1564595431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/files/motorreportzips/15645954310005.jpg"/>
                    <pic:cNvPicPr/>
                  </pic:nvPicPr>
                  <pic:blipFill>
                    <a:blip r:embed="rId754717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3048" cy="8499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6343048" cy="8499107"/>
            <wp:effectExtent l="0" t="0" r="0" b="0"/>
            <wp:docPr id="6809966" name="Picture 1" descr="docs/files/motorreportzips/1564595431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/files/motorreportzips/15645954310006.jpg"/>
                    <pic:cNvPicPr/>
                  </pic:nvPicPr>
                  <pic:blipFill>
                    <a:blip r:embed="rId754717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3048" cy="8499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6343048" cy="8499107"/>
            <wp:effectExtent l="0" t="0" r="0" b="0"/>
            <wp:docPr id="441617149" name="Picture 1" descr="docs/files/motorreportzips/1564595431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/files/motorreportzips/15645954310007.jpg"/>
                    <pic:cNvPicPr/>
                  </pic:nvPicPr>
                  <pic:blipFill>
                    <a:blip r:embed="rId754717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3048" cy="8499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6343048" cy="8499107"/>
            <wp:effectExtent l="0" t="0" r="0" b="0"/>
            <wp:docPr id="427847112" name="Picture 1" descr="docs/files/motorreportzips/1564595431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/files/motorreportzips/15645954310008.jpg"/>
                    <pic:cNvPicPr/>
                  </pic:nvPicPr>
                  <pic:blipFill>
                    <a:blip r:embed="rId754717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3048" cy="8499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6343048" cy="8499107"/>
            <wp:effectExtent l="0" t="0" r="0" b="0"/>
            <wp:docPr id="743164908" name="Picture 1" descr="docs/files/motorreportzips/1564595431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/files/motorreportzips/15645954310009.jpg"/>
                    <pic:cNvPicPr/>
                  </pic:nvPicPr>
                  <pic:blipFill>
                    <a:blip r:embed="rId754717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3048" cy="8499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6343048" cy="8499107"/>
            <wp:effectExtent l="0" t="0" r="0" b="0"/>
            <wp:docPr id="634152049" name="Picture 1" descr="docs/files/motorreportzips/1564595431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/files/motorreportzips/15645954310010.jpg"/>
                    <pic:cNvPicPr/>
                  </pic:nvPicPr>
                  <pic:blipFill>
                    <a:blip r:embed="rId754717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3048" cy="8499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6343048" cy="8499107"/>
            <wp:effectExtent l="0" t="0" r="0" b="0"/>
            <wp:docPr id="29195378" name="Picture 1" descr="docs/files/motorreportzips/1564595431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/files/motorreportzips/15645954310011.jpg"/>
                    <pic:cNvPicPr/>
                  </pic:nvPicPr>
                  <pic:blipFill>
                    <a:blip r:embed="rId754717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3048" cy="8499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6343048" cy="8499107"/>
            <wp:effectExtent l="0" t="0" r="0" b="0"/>
            <wp:docPr id="739729994" name="Picture 1" descr="docs/files/motorreportzips/1564595431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/files/motorreportzips/15645954310012.jpg"/>
                    <pic:cNvPicPr/>
                  </pic:nvPicPr>
                  <pic:blipFill>
                    <a:blip r:embed="rId754717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3048" cy="8499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6343048" cy="8499107"/>
            <wp:effectExtent l="0" t="0" r="0" b="0"/>
            <wp:docPr id="975541126" name="Picture 1" descr="docs/files/motorreportzips/1564595431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/files/motorreportzips/15645954310013.jpg"/>
                    <pic:cNvPicPr/>
                  </pic:nvPicPr>
                  <pic:blipFill>
                    <a:blip r:embed="rId754717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3048" cy="8499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6343048" cy="8499107"/>
            <wp:effectExtent l="0" t="0" r="0" b="0"/>
            <wp:docPr id="4748730" name="Picture 1" descr="docs/files/motorreportzips/1564595431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/files/motorreportzips/15645954310014.jpg"/>
                    <pic:cNvPicPr/>
                  </pic:nvPicPr>
                  <pic:blipFill>
                    <a:blip r:embed="rId754717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3048" cy="8499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6343048" cy="8499107"/>
            <wp:effectExtent l="0" t="0" r="0" b="0"/>
            <wp:docPr id="94039127" name="Picture 1" descr="docs/files/motorreportzips/1564595431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/files/motorreportzips/15645954310015.jpg"/>
                    <pic:cNvPicPr/>
                  </pic:nvPicPr>
                  <pic:blipFill>
                    <a:blip r:embed="rId754717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3048" cy="8499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6343048" cy="8499107"/>
            <wp:effectExtent l="0" t="0" r="0" b="0"/>
            <wp:docPr id="215514825" name="Picture 1" descr="docs/files/motorreportzips/1564595431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/files/motorreportzips/15645954310016.jpg"/>
                    <pic:cNvPicPr/>
                  </pic:nvPicPr>
                  <pic:blipFill>
                    <a:blip r:embed="rId754717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3048" cy="8499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6343048" cy="8499107"/>
            <wp:effectExtent l="0" t="0" r="0" b="0"/>
            <wp:docPr id="183664775" name="Picture 1" descr="docs/files/motorreportzips/1564595431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/files/motorreportzips/15645954310017.jpg"/>
                    <pic:cNvPicPr/>
                  </pic:nvPicPr>
                  <pic:blipFill>
                    <a:blip r:embed="rId754717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3048" cy="8499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6343048" cy="8499107"/>
            <wp:effectExtent l="0" t="0" r="0" b="0"/>
            <wp:docPr id="851360643" name="Picture 1" descr="docs/files/motorreportzips/1564595431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/files/motorreportzips/15645954310018.jpg"/>
                    <pic:cNvPicPr/>
                  </pic:nvPicPr>
                  <pic:blipFill>
                    <a:blip r:embed="rId754717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3048" cy="8499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6343048" cy="8499107"/>
            <wp:effectExtent l="0" t="0" r="0" b="0"/>
            <wp:docPr id="638294903" name="Picture 1" descr="docs/files/motorreportzips/1564595431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/files/motorreportzips/15645954310019.jpg"/>
                    <pic:cNvPicPr/>
                  </pic:nvPicPr>
                  <pic:blipFill>
                    <a:blip r:embed="rId754717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3048" cy="8499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6343048" cy="8499107"/>
            <wp:effectExtent l="0" t="0" r="0" b="0"/>
            <wp:docPr id="920726291" name="Picture 1" descr="docs/files/motorreportzips/1564595431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/files/motorreportzips/15645954310020.jpg"/>
                    <pic:cNvPicPr/>
                  </pic:nvPicPr>
                  <pic:blipFill>
                    <a:blip r:embed="rId754717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3048" cy="8499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6343048" cy="8499107"/>
            <wp:effectExtent l="0" t="0" r="0" b="0"/>
            <wp:docPr id="330144227" name="Picture 1" descr="docs/files/motorreportzips/1564595431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/files/motorreportzips/15645954310021.jpg"/>
                    <pic:cNvPicPr/>
                  </pic:nvPicPr>
                  <pic:blipFill>
                    <a:blip r:embed="rId754718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3048" cy="8499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6343048" cy="8499107"/>
            <wp:effectExtent l="0" t="0" r="0" b="0"/>
            <wp:docPr id="847335369" name="Picture 1" descr="docs/files/motorreportzips/1564595431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/files/motorreportzips/15645954310022.jpg"/>
                    <pic:cNvPicPr/>
                  </pic:nvPicPr>
                  <pic:blipFill>
                    <a:blip r:embed="rId754718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3048" cy="8499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6343048" cy="8499107"/>
            <wp:effectExtent l="0" t="0" r="0" b="0"/>
            <wp:docPr id="648463000" name="Picture 1" descr="docs/files/motorreportzips/1564595431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/files/motorreportzips/15645954310023.jpg"/>
                    <pic:cNvPicPr/>
                  </pic:nvPicPr>
                  <pic:blipFill>
                    <a:blip r:embed="rId754718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3048" cy="8499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6343048" cy="8499107"/>
            <wp:effectExtent l="0" t="0" r="0" b="0"/>
            <wp:docPr id="685440939" name="Picture 1" descr="docs/files/motorreportzips/1564595431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/files/motorreportzips/15645954310024.jpg"/>
                    <pic:cNvPicPr/>
                  </pic:nvPicPr>
                  <pic:blipFill>
                    <a:blip r:embed="rId754718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3048" cy="8499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6343048" cy="8499107"/>
            <wp:effectExtent l="0" t="0" r="0" b="0"/>
            <wp:docPr id="425087395" name="Picture 1" descr="docs/files/motorreportzips/1564595431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/files/motorreportzips/15645954310025.jpg"/>
                    <pic:cNvPicPr/>
                  </pic:nvPicPr>
                  <pic:blipFill>
                    <a:blip r:embed="rId754718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3048" cy="8499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6343048" cy="8499107"/>
            <wp:effectExtent l="0" t="0" r="0" b="0"/>
            <wp:docPr id="229111802" name="Picture 1" descr="docs/files/motorreportzips/1564595431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/files/motorreportzips/15645954310026.jpg"/>
                    <pic:cNvPicPr/>
                  </pic:nvPicPr>
                  <pic:blipFill>
                    <a:blip r:embed="rId754718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3048" cy="8499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6343048" cy="8499107"/>
            <wp:effectExtent l="0" t="0" r="0" b="0"/>
            <wp:docPr id="95043792" name="Picture 1" descr="docs/files/motorreportzips/1564595431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/files/motorreportzips/15645954310027.jpg"/>
                    <pic:cNvPicPr/>
                  </pic:nvPicPr>
                  <pic:blipFill>
                    <a:blip r:embed="rId754718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3048" cy="8499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6343048" cy="8499107"/>
            <wp:effectExtent l="0" t="0" r="0" b="0"/>
            <wp:docPr id="279278258" name="Picture 1" descr="docs/files/motorreportzips/1564595431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/files/motorreportzips/15645954310028.jpg"/>
                    <pic:cNvPicPr/>
                  </pic:nvPicPr>
                  <pic:blipFill>
                    <a:blip r:embed="rId754718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3048" cy="8499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6343048" cy="8499107"/>
            <wp:effectExtent l="0" t="0" r="0" b="0"/>
            <wp:docPr id="167207226" name="Picture 1" descr="docs/files/motorreportzips/1564595431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/files/motorreportzips/15645954310029.jpg"/>
                    <pic:cNvPicPr/>
                  </pic:nvPicPr>
                  <pic:blipFill>
                    <a:blip r:embed="rId754718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3048" cy="8499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3898232" cy="952901"/>
            <wp:effectExtent l="0" t="0" r="0" b="0"/>
            <wp:docPr id="931455297" name="Picture 1" descr="docs/files/motorreportzips/1564595431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/files/motorreportzips/15645954310030.jpg"/>
                    <pic:cNvPicPr/>
                  </pic:nvPicPr>
                  <pic:blipFill>
                    <a:blip r:embed="rId754718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8232" cy="952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7844589" cy="10154653"/>
            <wp:effectExtent l="0" t="0" r="0" b="0"/>
            <wp:docPr id="435631904" name="Picture 1" descr="_inc/phpdocx/hispeed-market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inc/phpdocx/hispeed-marketing.jpg"/>
                    <pic:cNvPicPr/>
                  </pic:nvPicPr>
                  <pic:blipFill>
                    <a:blip r:embed="rId754718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44589" cy="10154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6672072" cy="8592312"/>
            <wp:effectExtent l="0" t="0" r="0" b="0"/>
            <wp:docPr id="163853907" name="Picture 1" descr="_inc/phpdocx/hispeed-terms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inc/phpdocx/hispeed-terms-1.png"/>
                    <pic:cNvPicPr/>
                  </pic:nvPicPr>
                  <pic:blipFill>
                    <a:blip r:embed="rId754718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2072" cy="8592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6672072" cy="8592312"/>
            <wp:effectExtent l="0" t="0" r="0" b="0"/>
            <wp:docPr id="515992301" name="Picture 1" descr="_inc/phpdocx/hispeed-terms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inc/phpdocx/hispeed-terms-2.png"/>
                    <pic:cNvPicPr/>
                  </pic:nvPicPr>
                  <pic:blipFill>
                    <a:blip r:embed="rId754718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2072" cy="8592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xmlns:w="http://schemas.openxmlformats.org/wordprocessingml/2006/main" w:rsidR="00AC197E" w:rsidRPr="00DF064E" w:rsidSect="000F6147">
      <w:footerReference xmlns:r="http://schemas.openxmlformats.org/officeDocument/2006/relationships" w:type="default" r:id="rId32505d430b25577a3"/>
      <w:headerReference xmlns:r="http://schemas.openxmlformats.org/officeDocument/2006/relationships" w:type="default" r:id="rId88165d430b2557386"/>
      <w:pgSz w:w="11906" w:h="16838" w:orient="portrait" w:code="9"/>
      <w:pgMar w:top="4" w:right=".1" w:bottom="1417" w:left=".1" w:header="0" w:footer="0" w:gutter="0"/>
      <w:cols w:space="708" w:num="1"/>
      <w:docGrid w:linePitch="36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defaultFooter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r>
      <w:rPr>
        <w:noProof/>
      </w:rPr>
      <w:drawing>
        <wp:inline distT="0" distB="0" distL="0" distR="0">
          <wp:extent cx="7844589" cy="856648"/>
          <wp:effectExtent l="0" t="0" r="0" b="0"/>
          <wp:docPr id="938095422" name="Picture 1" descr="_inc/phpdocx/hispeed-foot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_inc/phpdocx/hispeed-footer.jpg"/>
                  <pic:cNvPicPr/>
                </pic:nvPicPr>
                <pic:blipFill>
                  <a:blip r:embed="rId75471777" cstate="print"/>
                  <a:stretch>
                    <a:fillRect/>
                  </a:stretch>
                </pic:blipFill>
                <pic:spPr>
                  <a:xfrm>
                    <a:off x="0" y="0"/>
                    <a:ext cx="7844589" cy="85664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defaultHeader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r>
      <w:rPr>
        <w:noProof/>
      </w:rPr>
      <w:drawing>
        <wp:inline distT="0" distB="0" distL="0" distR="0">
          <wp:extent cx="7844589" cy="741145"/>
          <wp:effectExtent l="0" t="0" r="0" b="0"/>
          <wp:docPr id="854190862" name="Picture 1" descr="_inc/phpdocx/hispeed-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_inc/phpdocx/hispeed-header.jpg"/>
                  <pic:cNvPicPr/>
                </pic:nvPicPr>
                <pic:blipFill>
                  <a:blip r:embed="rId75471776" cstate="print"/>
                  <a:stretch>
                    <a:fillRect/>
                  </a:stretch>
                </pic:blipFill>
                <pic:spPr>
                  <a:xfrm>
                    <a:off x="0" y="0"/>
                    <a:ext cx="7844589" cy="7411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E0FDA" w:rsidRDefault="006E0FDA" w:rsidP="006E0FDA">
      <w:pPr>
        <w:spacing w:after="0" w:line="240" w:lineRule="auto"/>
      </w:pPr>
      <w:r>
        <w:separator/>
      </w:r>
    </w:p>
  </w:endnote>
  <w:endnote w:type="continuationSeparator" w:id="0">
    <w:p w:rsidR="006E0FDA" w:rsidRDefault="006E0FDA" w:rsidP="006E0F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E0FDA" w:rsidRDefault="006E0FDA" w:rsidP="006E0FDA">
      <w:pPr>
        <w:spacing w:after="0" w:line="240" w:lineRule="auto"/>
      </w:pPr>
      <w:r>
        <w:separator/>
      </w:r>
    </w:p>
  </w:footnote>
  <w:footnote w:type="continuationSeparator" w:id="0">
    <w:p w:rsidR="006E0FDA" w:rsidRDefault="006E0FDA" w:rsidP="006E0FD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42008713">
    <w:multiLevelType w:val="hybridMultilevel"/>
    <w:lvl w:ilvl="0" w:tplc="62220612">
      <w:start w:val="1"/>
      <w:numFmt w:val="decimal"/>
      <w:lvlText w:val="%1."/>
      <w:lvlJc w:val="left"/>
      <w:pPr>
        <w:ind w:left="720" w:hanging="360"/>
      </w:pPr>
    </w:lvl>
    <w:lvl w:ilvl="1" w:tplc="62220612" w:tentative="1">
      <w:start w:val="1"/>
      <w:numFmt w:val="lowerLetter"/>
      <w:lvlText w:val="%2."/>
      <w:lvlJc w:val="left"/>
      <w:pPr>
        <w:ind w:left="1440" w:hanging="360"/>
      </w:pPr>
    </w:lvl>
    <w:lvl w:ilvl="2" w:tplc="62220612" w:tentative="1">
      <w:start w:val="1"/>
      <w:numFmt w:val="lowerRoman"/>
      <w:lvlText w:val="%3."/>
      <w:lvlJc w:val="right"/>
      <w:pPr>
        <w:ind w:left="2160" w:hanging="180"/>
      </w:pPr>
    </w:lvl>
    <w:lvl w:ilvl="3" w:tplc="62220612" w:tentative="1">
      <w:start w:val="1"/>
      <w:numFmt w:val="decimal"/>
      <w:lvlText w:val="%4."/>
      <w:lvlJc w:val="left"/>
      <w:pPr>
        <w:ind w:left="2880" w:hanging="360"/>
      </w:pPr>
    </w:lvl>
    <w:lvl w:ilvl="4" w:tplc="62220612" w:tentative="1">
      <w:start w:val="1"/>
      <w:numFmt w:val="lowerLetter"/>
      <w:lvlText w:val="%5."/>
      <w:lvlJc w:val="left"/>
      <w:pPr>
        <w:ind w:left="3600" w:hanging="360"/>
      </w:pPr>
    </w:lvl>
    <w:lvl w:ilvl="5" w:tplc="62220612" w:tentative="1">
      <w:start w:val="1"/>
      <w:numFmt w:val="lowerRoman"/>
      <w:lvlText w:val="%6."/>
      <w:lvlJc w:val="right"/>
      <w:pPr>
        <w:ind w:left="4320" w:hanging="180"/>
      </w:pPr>
    </w:lvl>
    <w:lvl w:ilvl="6" w:tplc="62220612" w:tentative="1">
      <w:start w:val="1"/>
      <w:numFmt w:val="decimal"/>
      <w:lvlText w:val="%7."/>
      <w:lvlJc w:val="left"/>
      <w:pPr>
        <w:ind w:left="5040" w:hanging="360"/>
      </w:pPr>
    </w:lvl>
    <w:lvl w:ilvl="7" w:tplc="62220612" w:tentative="1">
      <w:start w:val="1"/>
      <w:numFmt w:val="lowerLetter"/>
      <w:lvlText w:val="%8."/>
      <w:lvlJc w:val="left"/>
      <w:pPr>
        <w:ind w:left="5760" w:hanging="360"/>
      </w:pPr>
    </w:lvl>
    <w:lvl w:ilvl="8" w:tplc="622206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008712">
    <w:multiLevelType w:val="hybridMultilevel"/>
    <w:lvl w:ilvl="0" w:tplc="619596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262A5BB1"/>
    <w:multiLevelType w:val="multilevel"/>
    <w:tmpl w:val="FBB4C078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">
    <w:nsid w:val="2EE2481C"/>
    <w:multiLevelType w:val="multilevel"/>
    <w:tmpl w:val="0C0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">
    <w:nsid w:val="4E030807"/>
    <w:multiLevelType w:val="multilevel"/>
    <w:tmpl w:val="0C0A0025"/>
    <w:lvl w:ilvl="0">
      <w:start w:val="1"/>
      <w:numFmt w:val="decimal"/>
      <w:pStyle w:val="Heading1PHPDOCX"/>
      <w:lvlText w:val="%1"/>
      <w:lvlJc w:val="left"/>
      <w:pPr>
        <w:ind w:left="432" w:hanging="432"/>
      </w:pPr>
    </w:lvl>
    <w:lvl w:ilvl="1">
      <w:start w:val="1"/>
      <w:numFmt w:val="decimal"/>
      <w:pStyle w:val="Heading2PHPDOCX"/>
      <w:lvlText w:val="%1.%2"/>
      <w:lvlJc w:val="left"/>
      <w:pPr>
        <w:ind w:left="576" w:hanging="576"/>
      </w:pPr>
    </w:lvl>
    <w:lvl w:ilvl="2">
      <w:start w:val="1"/>
      <w:numFmt w:val="decimal"/>
      <w:pStyle w:val="Heading3PHPDOCX"/>
      <w:lvlText w:val="%1.%2.%3"/>
      <w:lvlJc w:val="left"/>
      <w:pPr>
        <w:ind w:left="720" w:hanging="720"/>
      </w:pPr>
    </w:lvl>
    <w:lvl w:ilvl="3">
      <w:start w:val="1"/>
      <w:numFmt w:val="decimal"/>
      <w:pStyle w:val="Heading4PHPDOCX"/>
      <w:lvlText w:val="%1.%2.%3.%4"/>
      <w:lvlJc w:val="left"/>
      <w:pPr>
        <w:ind w:left="864" w:hanging="864"/>
      </w:pPr>
    </w:lvl>
    <w:lvl w:ilvl="4">
      <w:start w:val="1"/>
      <w:numFmt w:val="decimal"/>
      <w:pStyle w:val="Heading5PHPDOCX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PHPDOCX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PHPDOCX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PHPDOCX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PHPDOCX"/>
      <w:lvlText w:val="%1.%2.%3.%4.%5.%6.%7.%8.%9"/>
      <w:lvlJc w:val="left"/>
      <w:pPr>
        <w:ind w:left="1584" w:hanging="1584"/>
      </w:pPr>
    </w:lvl>
  </w:abstractNum>
  <w:abstractNum w:abstractNumId="3">
    <w:nsid w:val="516B4C7F"/>
    <w:multiLevelType w:val="hybridMultilevel"/>
    <w:tmpl w:val="D562937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623468F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56792213"/>
    <w:multiLevelType w:val="hybridMultilevel"/>
    <w:tmpl w:val="C502613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027097E"/>
    <w:multiLevelType w:val="multilevel"/>
    <w:tmpl w:val="0C0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3"/>
  </w:num>
  <w:num w:numId="2">
    <w:abstractNumId w:val="5"/>
  </w:num>
  <w:num w:numId="3">
    <w:abstractNumId w:val="6"/>
  </w:num>
  <w:num w:numId="4">
    <w:abstractNumId w:val="4"/>
  </w:num>
  <w:num w:numId="5">
    <w:abstractNumId w:val="1"/>
  </w:num>
  <w:num w:numId="6">
    <w:abstractNumId w:val="0"/>
  </w:num>
  <w:num w:numId="7">
    <w:abstractNumId w:val="2"/>
  </w:num>
  <w:num w:numId="42008712">
    <w:abstractNumId w:val="42008712"/>
  </w:num>
  <w:num w:numId="42008713">
    <w:abstractNumId w:val="420087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F064E"/>
    <w:rsid w:val="00065F9C"/>
    <w:rsid w:val="000F6147"/>
    <w:rsid w:val="00112029"/>
    <w:rsid w:val="00135412"/>
    <w:rsid w:val="00361FF4"/>
    <w:rsid w:val="003B5299"/>
    <w:rsid w:val="00493A0C"/>
    <w:rsid w:val="004D6B48"/>
    <w:rsid w:val="00531A4E"/>
    <w:rsid w:val="00535F5A"/>
    <w:rsid w:val="00555F58"/>
    <w:rsid w:val="006E6663"/>
    <w:rsid w:val="008B3AC2"/>
    <w:rsid w:val="008F680D"/>
    <w:rsid w:val="00AC197E"/>
    <w:rsid w:val="00B21D59"/>
    <w:rsid w:val="00BD419F"/>
    <w:rsid w:val="00DF064E"/>
    <w:rsid w:val="00FB45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 PHPDOCX" w:semiHidden="0" w:uiPriority="0" w:unhideWhenUsed="0" w:qFormat="1"/>
    <w:lsdException w:name="Heading 1 PHPDOCX" w:semiHidden="0" w:uiPriority="9" w:unhideWhenUsed="0" w:qFormat="1"/>
    <w:lsdException w:name="Heading 2 PHPDOCX" w:uiPriority="9" w:qFormat="1"/>
    <w:lsdException w:name="Heading 3 PHPDOCX" w:uiPriority="9" w:qFormat="1"/>
    <w:lsdException w:name="Heading 4 PHPDOCX" w:uiPriority="9" w:qFormat="1"/>
    <w:lsdException w:name="Heading 5 PHPDOCX" w:uiPriority="9" w:qFormat="1"/>
    <w:lsdException w:name="Heading 6 PHPDOCX" w:uiPriority="9" w:qFormat="1"/>
    <w:lsdException w:name="Heading 7 PHPDOCX" w:uiPriority="9" w:qFormat="1"/>
    <w:lsdException w:name="Heading 8 PHPDOCX" w:uiPriority="9" w:qFormat="1"/>
    <w:lsdException w:name="Heading 9 PHPDOCX" w:uiPriority="9" w:qFormat="1"/>
    <w:lsdException w:name="toc 1 PHPDOCX" w:uiPriority="39"/>
    <w:lsdException w:name="toc 2 PHPDOCX" w:uiPriority="39"/>
    <w:lsdException w:name="toc 3 PHPDOCX" w:uiPriority="39"/>
    <w:lsdException w:name="toc 4 PHPDOCX" w:uiPriority="39"/>
    <w:lsdException w:name="toc 5 PHPDOCX" w:uiPriority="39"/>
    <w:lsdException w:name="toc 6 PHPDOCX" w:uiPriority="39"/>
    <w:lsdException w:name="toc 7 PHPDOCX" w:uiPriority="39"/>
    <w:lsdException w:name="toc 8 PHPDOCX" w:uiPriority="39"/>
    <w:lsdException w:name="toc 9 PHPDOCX" w:uiPriority="39"/>
    <w:lsdException w:name="caption PHPDOCX" w:uiPriority="35" w:qFormat="1"/>
    <w:lsdException w:name="Title PHPDOCX" w:semiHidden="0" w:uiPriority="10" w:unhideWhenUsed="0" w:qFormat="1"/>
    <w:lsdException w:name="Default Paragraph Font PHPDOCX" w:uiPriority="1"/>
    <w:lsdException w:name="Subtitle PHPDOCX" w:semiHidden="0" w:uiPriority="11" w:unhideWhenUsed="0" w:qFormat="1"/>
    <w:lsdException w:name="Strong PHPDOCX" w:semiHidden="0" w:uiPriority="22" w:unhideWhenUsed="0" w:qFormat="1"/>
    <w:lsdException w:name="Emphasis PHPDOCX" w:semiHidden="0" w:uiPriority="20" w:unhideWhenUsed="0" w:qFormat="1"/>
    <w:lsdException w:name="Normal Table PHPDOCX" w:semiHidden="0" w:uiPriority="58" w:unhideWhenUsed="0"/>
    <w:lsdException w:name="Table Grid PHPDOCX" w:semiHidden="0" w:uiPriority="59" w:unhideWhenUsed="0"/>
    <w:lsdException w:name="Placeholder Text PHPDOCX" w:unhideWhenUsed="0"/>
    <w:lsdException w:name="No Spacing PHPDOCX" w:semiHidden="0" w:uiPriority="1" w:unhideWhenUsed="0" w:qFormat="1"/>
    <w:lsdException w:name="Light Shading PHPDOCX" w:semiHidden="0" w:uiPriority="60" w:unhideWhenUsed="0"/>
    <w:lsdException w:name="Light List PHPDOCX" w:semiHidden="0" w:uiPriority="61" w:unhideWhenUsed="0"/>
    <w:lsdException w:name="Light Grid PHPDOCX" w:semiHidden="0" w:uiPriority="62" w:unhideWhenUsed="0"/>
    <w:lsdException w:name="Medium Shading 1 PHPDOCX" w:semiHidden="0" w:uiPriority="63" w:unhideWhenUsed="0"/>
    <w:lsdException w:name="Medium Shading 2 PHPDOCX" w:semiHidden="0" w:uiPriority="64" w:unhideWhenUsed="0"/>
    <w:lsdException w:name="Medium List 1 PHPDOCX" w:semiHidden="0" w:uiPriority="65" w:unhideWhenUsed="0"/>
    <w:lsdException w:name="Medium List 2 PHPDOCX" w:semiHidden="0" w:uiPriority="66" w:unhideWhenUsed="0"/>
    <w:lsdException w:name="Medium Grid 1 PHPDOCX" w:semiHidden="0" w:uiPriority="67" w:unhideWhenUsed="0"/>
    <w:lsdException w:name="Medium Grid 2 PHPDOCX" w:semiHidden="0" w:uiPriority="68" w:unhideWhenUsed="0"/>
    <w:lsdException w:name="Medium Grid 3 PHPDOCX" w:semiHidden="0" w:uiPriority="69" w:unhideWhenUsed="0"/>
    <w:lsdException w:name="Dark List PHPDOCX" w:semiHidden="0" w:uiPriority="70" w:unhideWhenUsed="0"/>
    <w:lsdException w:name="Colorful Shading PHPDOCX" w:semiHidden="0" w:uiPriority="71" w:unhideWhenUsed="0"/>
    <w:lsdException w:name="Colorful List PHPDOCX" w:semiHidden="0" w:uiPriority="72" w:unhideWhenUsed="0"/>
    <w:lsdException w:name="Colorful Grid PHPDOCX" w:semiHidden="0" w:uiPriority="73" w:unhideWhenUsed="0"/>
    <w:lsdException w:name="Light Shading Accent 1 PHPDOCX" w:semiHidden="0" w:uiPriority="60" w:unhideWhenUsed="0"/>
    <w:lsdException w:name="Light List Accent 1 PHPDOCX" w:semiHidden="0" w:uiPriority="61" w:unhideWhenUsed="0"/>
    <w:lsdException w:name="Light Grid Accent 1 PHPDOCX" w:semiHidden="0" w:uiPriority="62" w:unhideWhenUsed="0"/>
    <w:lsdException w:name="Medium Shading 1 Accent 1 PHPDOCX" w:semiHidden="0" w:uiPriority="63" w:unhideWhenUsed="0"/>
    <w:lsdException w:name="Medium Shading 2 Accent 1 PHPDOCX" w:semiHidden="0" w:uiPriority="64" w:unhideWhenUsed="0"/>
    <w:lsdException w:name="Medium List 1 Accent 1 PHPDOCX" w:semiHidden="0" w:uiPriority="65" w:unhideWhenUsed="0"/>
    <w:lsdException w:name="Revision PHPDOCX" w:unhideWhenUsed="0"/>
    <w:lsdException w:name="List Paragraph PHPDOCX" w:semiHidden="0" w:uiPriority="34" w:unhideWhenUsed="0" w:qFormat="1"/>
    <w:lsdException w:name="Quote PHPDOCX" w:semiHidden="0" w:uiPriority="29" w:unhideWhenUsed="0" w:qFormat="1"/>
    <w:lsdException w:name="Intense Quote PHPDOCX" w:semiHidden="0" w:uiPriority="30" w:unhideWhenUsed="0" w:qFormat="1"/>
    <w:lsdException w:name="Medium List 2 Accent 1 PHPDOCX" w:semiHidden="0" w:uiPriority="66" w:unhideWhenUsed="0"/>
    <w:lsdException w:name="Medium Grid 1 Accent 1 PHPDOCX" w:semiHidden="0" w:uiPriority="67" w:unhideWhenUsed="0"/>
    <w:lsdException w:name="Medium Grid 2 Accent 1 PHPDOCX" w:semiHidden="0" w:uiPriority="68" w:unhideWhenUsed="0"/>
    <w:lsdException w:name="Medium Grid 3 Accent 1 PHPDOCX" w:semiHidden="0" w:uiPriority="69" w:unhideWhenUsed="0"/>
    <w:lsdException w:name="Dark List Accent 1 PHPDOCX" w:semiHidden="0" w:uiPriority="70" w:unhideWhenUsed="0"/>
    <w:lsdException w:name="Colorful Shading Accent 1 PHPDOCX" w:semiHidden="0" w:uiPriority="71" w:unhideWhenUsed="0"/>
    <w:lsdException w:name="Colorful List Accent 1 PHPDOCX" w:semiHidden="0" w:uiPriority="72" w:unhideWhenUsed="0"/>
    <w:lsdException w:name="Colorful Grid Accent 1 PHPDOCX" w:semiHidden="0" w:uiPriority="73" w:unhideWhenUsed="0"/>
    <w:lsdException w:name="Light Shading Accent 2 PHPDOCX" w:semiHidden="0" w:uiPriority="60" w:unhideWhenUsed="0"/>
    <w:lsdException w:name="Light List Accent 2 PHPDOCX" w:semiHidden="0" w:uiPriority="61" w:unhideWhenUsed="0"/>
    <w:lsdException w:name="Light Grid Accent 2 PHPDOCX" w:semiHidden="0" w:uiPriority="62" w:unhideWhenUsed="0"/>
    <w:lsdException w:name="Medium Shading 1 Accent 2 PHPDOCX" w:semiHidden="0" w:uiPriority="63" w:unhideWhenUsed="0"/>
    <w:lsdException w:name="Medium Shading 2 Accent 2 PHPDOCX" w:semiHidden="0" w:uiPriority="64" w:unhideWhenUsed="0"/>
    <w:lsdException w:name="Medium List 1 Accent 2 PHPDOCX" w:semiHidden="0" w:uiPriority="65" w:unhideWhenUsed="0"/>
    <w:lsdException w:name="Medium List 2 Accent 2 PHPDOCX" w:semiHidden="0" w:uiPriority="66" w:unhideWhenUsed="0"/>
    <w:lsdException w:name="Medium Grid 1 Accent 2 PHPDOCX" w:semiHidden="0" w:uiPriority="67" w:unhideWhenUsed="0"/>
    <w:lsdException w:name="Medium Grid 2 Accent 2 PHPDOCX" w:semiHidden="0" w:uiPriority="68" w:unhideWhenUsed="0"/>
    <w:lsdException w:name="Medium Grid 3 Accent 2 PHPDOCX" w:semiHidden="0" w:uiPriority="69" w:unhideWhenUsed="0"/>
    <w:lsdException w:name="Dark List Accent 2 PHPDOCX" w:semiHidden="0" w:uiPriority="70" w:unhideWhenUsed="0"/>
    <w:lsdException w:name="Colorful Shading Accent 2 PHPDOCX" w:semiHidden="0" w:uiPriority="71" w:unhideWhenUsed="0"/>
    <w:lsdException w:name="Colorful List Accent 2 PHPDOCX" w:semiHidden="0" w:uiPriority="72" w:unhideWhenUsed="0"/>
    <w:lsdException w:name="Colorful Grid Accent 2 PHPDOCX" w:semiHidden="0" w:uiPriority="73" w:unhideWhenUsed="0"/>
    <w:lsdException w:name="Light Shading Accent 3 PHPDOCX" w:semiHidden="0" w:uiPriority="60" w:unhideWhenUsed="0"/>
    <w:lsdException w:name="Light List Accent 3 PHPDOCX" w:semiHidden="0" w:uiPriority="61" w:unhideWhenUsed="0"/>
    <w:lsdException w:name="Light Grid Accent 3 PHPDOCX" w:semiHidden="0" w:uiPriority="62" w:unhideWhenUsed="0"/>
    <w:lsdException w:name="Medium Shading 1 Accent 3 PHPDOCX" w:semiHidden="0" w:uiPriority="63" w:unhideWhenUsed="0"/>
    <w:lsdException w:name="Medium Shading 2 Accent 3 PHPDOCX" w:semiHidden="0" w:uiPriority="64" w:unhideWhenUsed="0"/>
    <w:lsdException w:name="Medium List 1 Accent 3 PHPDOCX" w:semiHidden="0" w:uiPriority="65" w:unhideWhenUsed="0"/>
    <w:lsdException w:name="Medium List 2 Accent 3 PHPDOCX" w:semiHidden="0" w:uiPriority="66" w:unhideWhenUsed="0"/>
    <w:lsdException w:name="Medium Grid 1 Accent 3 PHPDOCX" w:semiHidden="0" w:uiPriority="67" w:unhideWhenUsed="0"/>
    <w:lsdException w:name="Medium Grid 2 Accent 3 PHPDOCX" w:semiHidden="0" w:uiPriority="68" w:unhideWhenUsed="0"/>
    <w:lsdException w:name="Medium Grid 3 Accent 3 PHPDOCX" w:semiHidden="0" w:uiPriority="69" w:unhideWhenUsed="0"/>
    <w:lsdException w:name="Dark List Accent 3 PHPDOCX" w:semiHidden="0" w:uiPriority="70" w:unhideWhenUsed="0"/>
    <w:lsdException w:name="Colorful Shading Accent 3 PHPDOCX" w:semiHidden="0" w:uiPriority="71" w:unhideWhenUsed="0"/>
    <w:lsdException w:name="Colorful List Accent 3 PHPDOCX" w:semiHidden="0" w:uiPriority="72" w:unhideWhenUsed="0"/>
    <w:lsdException w:name="Colorful Grid Accent 3 PHPDOCX" w:semiHidden="0" w:uiPriority="73" w:unhideWhenUsed="0"/>
    <w:lsdException w:name="Light Shading Accent 4 PHPDOCX" w:semiHidden="0" w:uiPriority="60" w:unhideWhenUsed="0"/>
    <w:lsdException w:name="Light List Accent 4 PHPDOCX" w:semiHidden="0" w:uiPriority="61" w:unhideWhenUsed="0"/>
    <w:lsdException w:name="Light Grid Accent 4 PHPDOCX" w:semiHidden="0" w:uiPriority="62" w:unhideWhenUsed="0"/>
    <w:lsdException w:name="Medium Shading 1 Accent 4 PHPDOCX" w:semiHidden="0" w:uiPriority="63" w:unhideWhenUsed="0"/>
    <w:lsdException w:name="Medium Shading 2 Accent 4 PHPDOCX" w:semiHidden="0" w:uiPriority="64" w:unhideWhenUsed="0"/>
    <w:lsdException w:name="Medium List 1 Accent 4 PHPDOCX" w:semiHidden="0" w:uiPriority="65" w:unhideWhenUsed="0"/>
    <w:lsdException w:name="Medium List 2 Accent 4 PHPDOCX" w:semiHidden="0" w:uiPriority="66" w:unhideWhenUsed="0"/>
    <w:lsdException w:name="Medium Grid 1 Accent 4 PHPDOCX" w:semiHidden="0" w:uiPriority="67" w:unhideWhenUsed="0"/>
    <w:lsdException w:name="Medium Grid 2 Accent 4 PHPDOCX" w:semiHidden="0" w:uiPriority="68" w:unhideWhenUsed="0"/>
    <w:lsdException w:name="Medium Grid 3 Accent 4 PHPDOCX" w:semiHidden="0" w:uiPriority="69" w:unhideWhenUsed="0"/>
    <w:lsdException w:name="Dark List Accent 4 PHPDOCX" w:semiHidden="0" w:uiPriority="70" w:unhideWhenUsed="0"/>
    <w:lsdException w:name="Colorful Shading Accent 4 PHPDOCX" w:semiHidden="0" w:uiPriority="71" w:unhideWhenUsed="0"/>
    <w:lsdException w:name="Colorful List Accent 4 PHPDOCX" w:semiHidden="0" w:uiPriority="72" w:unhideWhenUsed="0"/>
    <w:lsdException w:name="Colorful Grid Accent 4 PHPDOCX" w:semiHidden="0" w:uiPriority="73" w:unhideWhenUsed="0"/>
    <w:lsdException w:name="Light Shading Accent 5 PHPDOCX" w:semiHidden="0" w:uiPriority="60" w:unhideWhenUsed="0"/>
    <w:lsdException w:name="Light List Accent 5 PHPDOCX" w:semiHidden="0" w:uiPriority="61" w:unhideWhenUsed="0"/>
    <w:lsdException w:name="Light Grid Accent 5 PHPDOCX" w:semiHidden="0" w:uiPriority="62" w:unhideWhenUsed="0"/>
    <w:lsdException w:name="Medium Shading 1 Accent 5 PHPDOCX" w:semiHidden="0" w:uiPriority="63" w:unhideWhenUsed="0"/>
    <w:lsdException w:name="Medium Shading 2 Accent 5 PHPDOCX" w:semiHidden="0" w:uiPriority="64" w:unhideWhenUsed="0"/>
    <w:lsdException w:name="Medium List 1 Accent 5 PHPDOCX" w:semiHidden="0" w:uiPriority="65" w:unhideWhenUsed="0"/>
    <w:lsdException w:name="Medium List 2 Accent 5 PHPDOCX" w:semiHidden="0" w:uiPriority="66" w:unhideWhenUsed="0"/>
    <w:lsdException w:name="Medium Grid 1 Accent 5 PHPDOCX" w:semiHidden="0" w:uiPriority="67" w:unhideWhenUsed="0"/>
    <w:lsdException w:name="Medium Grid 2 Accent 5 PHPDOCX" w:semiHidden="0" w:uiPriority="68" w:unhideWhenUsed="0"/>
    <w:lsdException w:name="Medium Grid 3 Accent 5 PHPDOCX" w:semiHidden="0" w:uiPriority="69" w:unhideWhenUsed="0"/>
    <w:lsdException w:name="Dark List Accent 5 PHPDOCX" w:semiHidden="0" w:uiPriority="70" w:unhideWhenUsed="0"/>
    <w:lsdException w:name="Colorful Shading Accent 5 PHPDOCX" w:semiHidden="0" w:uiPriority="71" w:unhideWhenUsed="0"/>
    <w:lsdException w:name="Colorful List Accent 5 PHPDOCX" w:semiHidden="0" w:uiPriority="72" w:unhideWhenUsed="0"/>
    <w:lsdException w:name="Colorful Grid Accent 5 PHPDOCX" w:semiHidden="0" w:uiPriority="73" w:unhideWhenUsed="0"/>
    <w:lsdException w:name="Light Shading Accent 6 PHPDOCX" w:semiHidden="0" w:uiPriority="60" w:unhideWhenUsed="0"/>
    <w:lsdException w:name="Light List Accent 6 PHPDOCX" w:semiHidden="0" w:uiPriority="61" w:unhideWhenUsed="0"/>
    <w:lsdException w:name="Light Grid Accent 6 PHPDOCX" w:semiHidden="0" w:uiPriority="62" w:unhideWhenUsed="0"/>
    <w:lsdException w:name="Medium Shading 1 Accent 6 PHPDOCX" w:semiHidden="0" w:uiPriority="63" w:unhideWhenUsed="0"/>
    <w:lsdException w:name="Medium Shading 2 Accent 6 PHPDOCX" w:semiHidden="0" w:uiPriority="64" w:unhideWhenUsed="0"/>
    <w:lsdException w:name="Medium List 1 Accent 6 PHPDOCX" w:semiHidden="0" w:uiPriority="65" w:unhideWhenUsed="0"/>
    <w:lsdException w:name="Medium List 2 Accent 6 PHPDOCX" w:semiHidden="0" w:uiPriority="66" w:unhideWhenUsed="0"/>
    <w:lsdException w:name="Medium Grid 1 Accent 6 PHPDOCX" w:semiHidden="0" w:uiPriority="67" w:unhideWhenUsed="0"/>
    <w:lsdException w:name="Medium Grid 2 Accent 6 PHPDOCX" w:semiHidden="0" w:uiPriority="68" w:unhideWhenUsed="0"/>
    <w:lsdException w:name="Medium Grid 3 Accent 6 PHPDOCX" w:semiHidden="0" w:uiPriority="69" w:unhideWhenUsed="0"/>
    <w:lsdException w:name="Dark List Accent 6 PHPDOCX" w:semiHidden="0" w:uiPriority="70" w:unhideWhenUsed="0"/>
    <w:lsdException w:name="Colorful Shading Accent 6 PHPDOCX" w:semiHidden="0" w:uiPriority="71" w:unhideWhenUsed="0"/>
    <w:lsdException w:name="Colorful List Accent 6 PHPDOCX" w:semiHidden="0" w:uiPriority="72" w:unhideWhenUsed="0"/>
    <w:lsdException w:name="Colorful Grid Accent 6 PHPDOCX" w:semiHidden="0" w:uiPriority="73" w:unhideWhenUsed="0"/>
    <w:lsdException w:name="Subtle Emphasis PHPDOCX" w:semiHidden="0" w:uiPriority="19" w:unhideWhenUsed="0" w:qFormat="1"/>
    <w:lsdException w:name="Intense Emphasis PHPDOCX" w:semiHidden="0" w:uiPriority="21" w:unhideWhenUsed="0" w:qFormat="1"/>
    <w:lsdException w:name="Subtle Reference PHPDOCX" w:semiHidden="0" w:uiPriority="31" w:unhideWhenUsed="0" w:qFormat="1"/>
    <w:lsdException w:name="Intense Reference PHPDOCX" w:semiHidden="0" w:uiPriority="32" w:unhideWhenUsed="0" w:qFormat="1"/>
    <w:lsdException w:name="Book Title PHPDOCX" w:semiHidden="0" w:uiPriority="33" w:unhideWhenUsed="0" w:qFormat="1"/>
    <w:lsdException w:name="Bibliography PHPDOCX" w:uiPriority="37"/>
    <w:lsdException w:name="TOC Heading PHPDOCX" w:uiPriority="39" w:qFormat="1"/>
  </w:latentStyles>
  <w:style w:type="paragraph" w:default="1" w:styleId="Normal">
    <w:name w:val="Normal"/>
    <w:qFormat/>
    <w:rsid w:val="000F6147"/>
  </w:style>
  <w:style w:type="paragraph" w:styleId="Heading1PHPDOCX">
    <w:name w:val="Heading 1 PHPDOCX"/>
    <w:basedOn w:val="Normal"/>
    <w:next w:val="Normal"/>
    <w:link w:val="Heading1CarPHPDOCX"/>
    <w:uiPriority w:val="9"/>
    <w:qFormat/>
    <w:rsid w:val="00DF064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PHPDOCX">
    <w:name w:val="Heading 2 PHPDOCX"/>
    <w:basedOn w:val="Normal"/>
    <w:next w:val="Normal"/>
    <w:link w:val="Heading2CarPHPDOCX"/>
    <w:uiPriority w:val="9"/>
    <w:unhideWhenUsed/>
    <w:qFormat/>
    <w:rsid w:val="00DF064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PHPDOCX">
    <w:name w:val="Heading 3 PHPDOCX"/>
    <w:basedOn w:val="Normal"/>
    <w:next w:val="Normal"/>
    <w:link w:val="Heading3CarPHPDOCX"/>
    <w:uiPriority w:val="9"/>
    <w:unhideWhenUsed/>
    <w:qFormat/>
    <w:rsid w:val="00DF064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PHPDOCX">
    <w:name w:val="Heading 4 PHPDOCX"/>
    <w:basedOn w:val="Normal"/>
    <w:next w:val="Normal"/>
    <w:link w:val="Heading4CarPHPDOCX"/>
    <w:uiPriority w:val="9"/>
    <w:unhideWhenUsed/>
    <w:qFormat/>
    <w:rsid w:val="00DF064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PHPDOCX">
    <w:name w:val="Heading 5 PHPDOCX"/>
    <w:basedOn w:val="Normal"/>
    <w:next w:val="Normal"/>
    <w:link w:val="Heading5CarPHPDOCX"/>
    <w:uiPriority w:val="9"/>
    <w:unhideWhenUsed/>
    <w:qFormat/>
    <w:rsid w:val="00DF064E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PHPDOCX">
    <w:name w:val="Heading 6 PHPDOCX"/>
    <w:basedOn w:val="Normal"/>
    <w:next w:val="Normal"/>
    <w:link w:val="Heading6CarPHPDOCX"/>
    <w:uiPriority w:val="9"/>
    <w:unhideWhenUsed/>
    <w:qFormat/>
    <w:rsid w:val="00DF064E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PHPDOCX">
    <w:name w:val="Heading 7 PHPDOCX"/>
    <w:basedOn w:val="Normal"/>
    <w:next w:val="Normal"/>
    <w:link w:val="Heading7CarPHPDOCX"/>
    <w:uiPriority w:val="9"/>
    <w:unhideWhenUsed/>
    <w:qFormat/>
    <w:rsid w:val="00DF064E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PHPDOCX">
    <w:name w:val="Heading 8 PHPDOCX"/>
    <w:basedOn w:val="Normal"/>
    <w:next w:val="Normal"/>
    <w:link w:val="Heading8CarPHPDOCX"/>
    <w:uiPriority w:val="9"/>
    <w:semiHidden/>
    <w:unhideWhenUsed/>
    <w:qFormat/>
    <w:rsid w:val="00DF064E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PHPDOCX">
    <w:name w:val="Heading 9 PHPDOCX"/>
    <w:basedOn w:val="Normal"/>
    <w:next w:val="Normal"/>
    <w:link w:val="Heading9CarPHPDOCX"/>
    <w:uiPriority w:val="9"/>
    <w:semiHidden/>
    <w:unhideWhenUsed/>
    <w:qFormat/>
    <w:rsid w:val="00DF064E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character" w:default="1" w:styleId="DefaultParagraphFontPHPDOCX">
    <w:name w:val="Default Paragraph Font PHPDOCX"/>
    <w:uiPriority w:val="1"/>
    <w:semiHidden/>
    <w:unhideWhenUsed/>
  </w:style>
  <w:style w:type="numbering" w:default="1" w:styleId="NoListPHPDOCX">
    <w:name w:val="No List PHPDOCX"/>
    <w:uiPriority w:val="99"/>
    <w:semiHidden/>
    <w:unhideWhenUsed/>
  </w:style>
  <w:style w:type="character" w:customStyle="1" w:styleId="Heading1CarPHPDOCX">
    <w:name w:val="Heading 1 Car PHPDOCX"/>
    <w:basedOn w:val="DefaultParagraphFontPHPDOCX"/>
    <w:link w:val="Heading1PHPDOCX"/>
    <w:uiPriority w:val="9"/>
    <w:rsid w:val="00DF064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arPHPDOCX">
    <w:name w:val="Heading 2 Car PHPDOCX"/>
    <w:basedOn w:val="DefaultParagraphFontPHPDOCX"/>
    <w:link w:val="Heading2PHPDOCX"/>
    <w:uiPriority w:val="9"/>
    <w:rsid w:val="00DF064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arPHPDOCX">
    <w:name w:val="Heading 3 Car PHPDOCX"/>
    <w:basedOn w:val="DefaultParagraphFontPHPDOCX"/>
    <w:link w:val="Heading3PHPDOCX"/>
    <w:uiPriority w:val="9"/>
    <w:rsid w:val="00DF064E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arPHPDOCX">
    <w:name w:val="Heading 4 Car PHPDOCX"/>
    <w:basedOn w:val="DefaultParagraphFontPHPDOCX"/>
    <w:link w:val="Heading4PHPDOCX"/>
    <w:uiPriority w:val="9"/>
    <w:rsid w:val="00DF064E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arPHPDOCX">
    <w:name w:val="Heading 5 Car PHPDOCX"/>
    <w:basedOn w:val="DefaultParagraphFontPHPDOCX"/>
    <w:link w:val="Heading5PHPDOCX"/>
    <w:uiPriority w:val="9"/>
    <w:rsid w:val="00DF064E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arPHPDOCX">
    <w:name w:val="Heading 6 Car PHPDOCX"/>
    <w:basedOn w:val="DefaultParagraphFontPHPDOCX"/>
    <w:link w:val="Heading6PHPDOCX"/>
    <w:uiPriority w:val="9"/>
    <w:rsid w:val="00DF064E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arPHPDOCX">
    <w:name w:val="Heading 7 Car PHPDOCX"/>
    <w:basedOn w:val="DefaultParagraphFontPHPDOCX"/>
    <w:link w:val="Heading7PHPDOCX"/>
    <w:uiPriority w:val="9"/>
    <w:rsid w:val="00DF064E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SubtleEmphasisPHPDOCX">
    <w:name w:val="Subtle Emphasis PHPDOCX"/>
    <w:basedOn w:val="DefaultParagraphFontPHPDOCX"/>
    <w:uiPriority w:val="19"/>
    <w:qFormat/>
    <w:rsid w:val="00DF064E"/>
    <w:rPr>
      <w:i/>
      <w:iCs/>
      <w:color w:val="808080" w:themeColor="text1" w:themeTint="7F"/>
    </w:rPr>
  </w:style>
  <w:style w:type="character" w:styleId="EmphasisPHPDOCX">
    <w:name w:val="Emphasis PHPDOCX"/>
    <w:basedOn w:val="DefaultParagraphFontPHPDOCX"/>
    <w:uiPriority w:val="20"/>
    <w:qFormat/>
    <w:rsid w:val="00DF064E"/>
    <w:rPr>
      <w:i/>
      <w:iCs/>
    </w:rPr>
  </w:style>
  <w:style w:type="character" w:styleId="IntenseEmphasisPHPDOCX">
    <w:name w:val="Intense Emphasis PHPDOCX"/>
    <w:basedOn w:val="DefaultParagraphFontPHPDOCX"/>
    <w:uiPriority w:val="21"/>
    <w:qFormat/>
    <w:rsid w:val="00DF064E"/>
    <w:rPr>
      <w:b/>
      <w:bCs/>
      <w:i/>
      <w:iCs/>
      <w:color w:val="4F81BD" w:themeColor="accent1"/>
    </w:rPr>
  </w:style>
  <w:style w:type="character" w:styleId="Strong PHPDOCX">
    <w:name w:val="Strong PHPDOCX"/>
    <w:basedOn w:val="DefaultParagraphFontPHPDOCX"/>
    <w:uiPriority w:val="22"/>
    <w:qFormat/>
    <w:rsid w:val="00DF064E"/>
    <w:rPr>
      <w:b/>
      <w:bCs/>
    </w:rPr>
  </w:style>
  <w:style w:type="paragraph" w:styleId="QuotePHPDOCX">
    <w:name w:val="Quote PHPDOCX"/>
    <w:basedOn w:val="Normal"/>
    <w:next w:val="Normal"/>
    <w:link w:val="QuoteCarPHPDOCX"/>
    <w:uiPriority w:val="29"/>
    <w:qFormat/>
    <w:rsid w:val="00DF064E"/>
    <w:rPr>
      <w:i/>
      <w:iCs/>
      <w:color w:val="000000" w:themeColor="text1"/>
    </w:rPr>
  </w:style>
  <w:style w:type="character" w:customStyle="1" w:styleId="QuoteCarPHPDOCX">
    <w:name w:val="Quote Car PHPDOCX"/>
    <w:basedOn w:val="DefaultParagraphFontPHPDOCX"/>
    <w:link w:val="QuotePHPDOCX"/>
    <w:uiPriority w:val="29"/>
    <w:rsid w:val="00DF064E"/>
    <w:rPr>
      <w:i/>
      <w:iCs/>
      <w:color w:val="000000" w:themeColor="text1"/>
    </w:rPr>
  </w:style>
  <w:style w:type="paragraph" w:styleId="IntenseQuotePHPDOCX">
    <w:name w:val="Intense Quote PHPDOCX"/>
    <w:basedOn w:val="Normal"/>
    <w:next w:val="Normal"/>
    <w:link w:val="IntenseQuoteCarPHPDOCX"/>
    <w:uiPriority w:val="30"/>
    <w:qFormat/>
    <w:rsid w:val="00DF064E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arPHPDOCX">
    <w:name w:val="Intense Quote Car PHPDOCX"/>
    <w:basedOn w:val="DefaultParagraphFontPHPDOCX"/>
    <w:link w:val="IntenseQuotePHPDOCX"/>
    <w:uiPriority w:val="30"/>
    <w:rsid w:val="00DF064E"/>
    <w:rPr>
      <w:b/>
      <w:bCs/>
      <w:i/>
      <w:iCs/>
      <w:color w:val="4F81BD" w:themeColor="accent1"/>
    </w:rPr>
  </w:style>
  <w:style w:type="character" w:styleId="SubtleReferencePHPDOCX">
    <w:name w:val="Subtle Reference PHPDOCX"/>
    <w:basedOn w:val="DefaultParagraphFontPHPDOCX"/>
    <w:uiPriority w:val="31"/>
    <w:qFormat/>
    <w:rsid w:val="00DF064E"/>
    <w:rPr>
      <w:smallCaps/>
      <w:color w:val="C0504D" w:themeColor="accent2"/>
      <w:u w:val="single"/>
    </w:rPr>
  </w:style>
  <w:style w:type="character" w:styleId="IntenseReferencePHPDOCX">
    <w:name w:val="Intense Reference PHPDOCX"/>
    <w:basedOn w:val="DefaultParagraphFontPHPDOCX"/>
    <w:uiPriority w:val="32"/>
    <w:qFormat/>
    <w:rsid w:val="00DF064E"/>
    <w:rPr>
      <w:b/>
      <w:bCs/>
      <w:smallCaps/>
      <w:color w:val="C0504D" w:themeColor="accent2"/>
      <w:spacing w:val="5"/>
      <w:u w:val="single"/>
    </w:rPr>
  </w:style>
  <w:style w:type="character" w:styleId="BookTitlePHPDOCX">
    <w:name w:val="Book Title PHPDOCX"/>
    <w:basedOn w:val="DefaultParagraphFontPHPDOCX"/>
    <w:uiPriority w:val="33"/>
    <w:qFormat/>
    <w:rsid w:val="00DF064E"/>
    <w:rPr>
      <w:b/>
      <w:bCs/>
      <w:smallCaps/>
      <w:spacing w:val="5"/>
    </w:rPr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NoSpacingPHPDOCX">
    <w:name w:val="No Spacing PHPDOCX"/>
    <w:uiPriority w:val="1"/>
    <w:qFormat/>
    <w:rsid w:val="00DF064E"/>
    <w:pPr>
      <w:spacing w:after="0" w:line="240" w:lineRule="auto"/>
    </w:pPr>
  </w:style>
  <w:style w:type="character" w:customStyle="1" w:styleId="Heading8CarPHPDOCX">
    <w:name w:val="Heading 8 Car PHPDOCX"/>
    <w:basedOn w:val="DefaultParagraphFontPHPDOCX"/>
    <w:link w:val="Heading8PHPDOCX"/>
    <w:uiPriority w:val="9"/>
    <w:semiHidden/>
    <w:rsid w:val="00DF064E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arPHPDOCX">
    <w:name w:val="Heading 9 Car PHPDOCX"/>
    <w:basedOn w:val="DefaultParagraphFontPHPDOCX"/>
    <w:link w:val="Heading9PHPDOCX"/>
    <w:uiPriority w:val="9"/>
    <w:semiHidden/>
    <w:rsid w:val="00DF064E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table" w:default="1" w:styleId="NormalTablePHPDOCX">
    <w:name w:val="Normal Table PHPDOCX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PlainTablePHPDOCX">
    <w:name w:val="Plain Table PHPDOCX"/>
    <w:uiPriority w:val="58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ghtShadingPHPDOCX">
    <w:name w:val="Light Shading PHPDOCX"/>
    <w:uiPriority w:val="60"/>
    <w:rsid w:val="00493A0C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LightShadingAccent1PHPDOCX">
    <w:name w:val="Light Shading Accent 1 PHPDOCX"/>
    <w:uiPriority w:val="60"/>
    <w:rsid w:val="00493A0C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Accent2PHPDOCX">
    <w:name w:val="Light Shading Accent 2 PHPDOCX"/>
    <w:uiPriority w:val="60"/>
    <w:rsid w:val="00493A0C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Accent3PHPDOCX">
    <w:name w:val="Light Shading Accent 3 PHPDOCX"/>
    <w:uiPriority w:val="60"/>
    <w:rsid w:val="00493A0C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Accent4PHPDOCX">
    <w:name w:val="Light Shading Accent 4 PHPDOCX"/>
    <w:uiPriority w:val="60"/>
    <w:rsid w:val="00493A0C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Accent5PHPDOCX">
    <w:name w:val="Light Shading Accent 5 PHPDOCX"/>
    <w:uiPriority w:val="60"/>
    <w:rsid w:val="00493A0C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customStyle="1" w:styleId="LightListPHPDOCX">
    <w:name w:val="Light List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customStyle="1" w:styleId="LightListAccent1PHPDOCX">
    <w:name w:val="Light List Accent 1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Accent2PHPDOCX">
    <w:name w:val="Light List Accent 2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Accent3PHPDOCX">
    <w:name w:val="Light List Accent 3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Accent4PHPDOCX">
    <w:name w:val="Light List Accent 4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Accent5PHPDOCX">
    <w:name w:val="Light List Accent 5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Accent6PHPDOCX">
    <w:name w:val="Light List Accent 6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PHPDOCX">
    <w:name w:val="Light Grid PHPDOCX"/>
    <w:uiPriority w:val="62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1PHPDOCX">
    <w:name w:val="Light Grid 1 PHPDOCX"/>
    <w:uiPriority w:val="62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2PHPDOCX">
    <w:name w:val="Light Grid 2 PHPDOCX"/>
    <w:uiPriority w:val="62"/>
    <w:rsid w:val="0011202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3PHPDOCX">
    <w:name w:val="Light Grid 3 PHPDOCX"/>
    <w:uiPriority w:val="62"/>
    <w:rsid w:val="0011202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4PHPDOCX">
    <w:name w:val="Light Grid 4 PHPDOCX"/>
    <w:uiPriority w:val="62"/>
    <w:rsid w:val="0011202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5PHPDOCX">
    <w:name w:val="Light Grid 5 PHPDOCX"/>
    <w:uiPriority w:val="62"/>
    <w:rsid w:val="0011202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6PHPDOCX">
    <w:name w:val="Light Grid 6 PHPDOCX"/>
    <w:uiPriority w:val="62"/>
    <w:rsid w:val="0011202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PHPDOCX">
    <w:name w:val="Medium Shading 1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PHPDOCX">
    <w:name w:val="Medium Shading 1 Accent 1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PHPDOCX">
    <w:name w:val="Medium Shading 1 Accent 2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PHPDOCX">
    <w:name w:val="Medium Shading 1 Accent 3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PHPDOCX">
    <w:name w:val="Medium Shading 1 Accent 4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PHPDOCX">
    <w:name w:val="Medium Shading 1 Accent 5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PHPDOCX">
    <w:name w:val="Medium Shading 1 Accent 6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PHPDOCX">
    <w:name w:val="Medium Shading 2 PHPDOCX"/>
    <w:uiPriority w:val="64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PHPDOCX">
    <w:name w:val="Medium Shading 2 Accent 1 PHPDOCX"/>
    <w:uiPriority w:val="64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PHPDOCX">
    <w:name w:val="Medium Shading 2 Accent 2 PHPDOCX"/>
    <w:uiPriority w:val="64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PHPDOCX">
    <w:name w:val="Medium Shading 2 Accent 3 PHPDOCX"/>
    <w:uiPriority w:val="64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PHPDOCX">
    <w:name w:val="Medium Shading 2 Accent 4 PHPDOCX"/>
    <w:uiPriority w:val="64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PHPDOCX">
    <w:name w:val="Medium Shading 2 Accent 5 PHPDOCX"/>
    <w:uiPriority w:val="64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PHPDOCX">
    <w:name w:val="Medium Shading 2 Accent 6 PHPDOCX"/>
    <w:uiPriority w:val="64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PHPDOCX">
    <w:name w:val="Medium List 1 PHPDOCX"/>
    <w:uiPriority w:val="65"/>
    <w:rsid w:val="00361FF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PHPDOCX">
    <w:name w:val="Medium List 1 Accent 1 PHPDOCX"/>
    <w:uiPriority w:val="65"/>
    <w:rsid w:val="00361FF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PHPDOCX">
    <w:name w:val="Medium List 1 Accent 2 PHPDOCX"/>
    <w:uiPriority w:val="65"/>
    <w:rsid w:val="00361FF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PHPDOCX">
    <w:name w:val="Medium List 1 Accent 3 PHPDOCX"/>
    <w:uiPriority w:val="65"/>
    <w:rsid w:val="00361FF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PHPDOCX">
    <w:name w:val="Medium List 1 Accent 4 PHPDOCX"/>
    <w:uiPriority w:val="65"/>
    <w:rsid w:val="00361FF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PHPDOCX">
    <w:name w:val="Medium List 1 Accent 5 PHPDOCX"/>
    <w:uiPriority w:val="65"/>
    <w:rsid w:val="00361FF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PHPDOCX">
    <w:name w:val="Medium List 1 Accent 6 PHPDOCX"/>
    <w:uiPriority w:val="65"/>
    <w:rsid w:val="00361FF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PHPDOCX">
    <w:name w:val="Medium List 2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PHPDOCX">
    <w:name w:val="Medium List 2 Accent 1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PHPDOCX">
    <w:name w:val="Medium List 2 Accent 2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PHPDOCX">
    <w:name w:val="Medium List 2 Accent 3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PHPDOCX">
    <w:name w:val="Medium List 2 Accent 4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PHPDOCX">
    <w:name w:val="Medium List 2 Accent 5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PHPDOCX">
    <w:name w:val="Medium List 2 Accent 6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PHPDOCX">
    <w:name w:val="Medium Grid 1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PHPDOCX">
    <w:name w:val="Medium Grid 1 Accent 1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PHPDOCX">
    <w:name w:val="Medium Grid 1 Accent 2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PHPDOCX">
    <w:name w:val="Medium Grid 1 Accent 3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PHPDOCX">
    <w:name w:val="Medium Grid 1 Accent 4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PHPDOCX">
    <w:name w:val="Medium Grid 1 Accent 5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PHPDOCX">
    <w:name w:val="Medium Grid 1 Accent 6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PHPDOCX">
    <w:name w:val="Medium Grid 2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PHPDOCX">
    <w:name w:val="Medium Grid 2 Accent 1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PHPDOCX">
    <w:name w:val="Medium Grid 2 Accent 2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PHPDOCX">
    <w:name w:val="Medium Grid 2 Accent 3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PHPDOCX">
    <w:name w:val="Medium Grid 2 Accent 4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PHPDOCX">
    <w:name w:val="Medium Grid 2 Accent 5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PHPDOCX">
    <w:name w:val="Medium Grid 2 Accent 6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PHPDOCX">
    <w:name w:val="Medium Grid 3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PHPDOCX">
    <w:name w:val="Medium Grid 3 Accent 1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PHPDOCX">
    <w:name w:val="Medium Grid 3 Accent 2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PHPDOCX">
    <w:name w:val="Medium Grid 3 Accent 3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5PHPDOCX">
    <w:name w:val="Medium Grid 3 Accent 5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4PHPDOCX">
    <w:name w:val="Medium Grid 3 Accent 4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6PHPDOCX">
    <w:name w:val="Medium Grid 3 Accent 6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PHPDOCX">
    <w:name w:val="Dark List PHPDOCX"/>
    <w:uiPriority w:val="70"/>
    <w:rsid w:val="00361FF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PHPDOCX">
    <w:name w:val="Dark List Accent 1 PHPDOCX"/>
    <w:uiPriority w:val="70"/>
    <w:rsid w:val="00361FF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PHPDOCX">
    <w:name w:val="Dark List Accent 2 PHPDOCX"/>
    <w:uiPriority w:val="70"/>
    <w:rsid w:val="00361FF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PHPDOCX">
    <w:name w:val="Dark List Accent 3 PHPDOCX"/>
    <w:uiPriority w:val="70"/>
    <w:rsid w:val="00361FF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PHPDOCX">
    <w:name w:val="Dark List Accent 4 PHPDOCX"/>
    <w:uiPriority w:val="70"/>
    <w:rsid w:val="00361FF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PHPDOCX">
    <w:name w:val="Dark List Accent 5 PHPDOCX"/>
    <w:uiPriority w:val="70"/>
    <w:rsid w:val="00361FF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PHPDOCX">
    <w:name w:val="Dark List Accent 6 PHPDOCX"/>
    <w:uiPriority w:val="70"/>
    <w:rsid w:val="00AC197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PHPDOCX">
    <w:name w:val="Colorful Shading PHPDOCX"/>
    <w:uiPriority w:val="71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PHPDOCX">
    <w:name w:val="Colorful Shading Accent 1 PHPDOCX"/>
    <w:uiPriority w:val="71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PHPDOCX">
    <w:name w:val="Colorful Shading Accent 2 PHPDOCX"/>
    <w:uiPriority w:val="71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PHPDOCX">
    <w:name w:val="Colorful Shading Accent 3 PHPDOCX"/>
    <w:uiPriority w:val="71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PHPDOCX">
    <w:name w:val="Colorful Shading Accent 4 PHPDOCX"/>
    <w:uiPriority w:val="71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PHPDOCX">
    <w:name w:val="Colorful Shading Accent 5 PHPDOCX"/>
    <w:uiPriority w:val="71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PHPDOCX">
    <w:name w:val="Colorful Shading Accent 6 PHPDOCX"/>
    <w:uiPriority w:val="71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PHPDOCX">
    <w:name w:val="Colorful List PHPDOCX"/>
    <w:uiPriority w:val="72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PHPDOCX">
    <w:name w:val="Colorful List Accent 1 PHPDOCX"/>
    <w:uiPriority w:val="72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PHPDOCX">
    <w:name w:val="Colorful List Accent 2 PHPDOCX"/>
    <w:uiPriority w:val="72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PHPDOCX">
    <w:name w:val="Colorful List Accent 3 PHPDOCX"/>
    <w:uiPriority w:val="72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PHPDOCX">
    <w:name w:val="Colorful List Accent 4 PHPDOCX"/>
    <w:uiPriority w:val="72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PHPDOCX">
    <w:name w:val="Colorful List Accent 5 PHPDOCX"/>
    <w:uiPriority w:val="72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PHPDOCX">
    <w:name w:val="Colorful List Accent 6 PHPDOCX"/>
    <w:uiPriority w:val="72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PHPDOCX">
    <w:name w:val="Colorful Grid PHPDOCX"/>
    <w:uiPriority w:val="73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PHPDOCX">
    <w:name w:val="Colorful Grid Accent 1 PHPDOCX"/>
    <w:uiPriority w:val="73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PHPDOCX">
    <w:name w:val="Colorful Grid Accent 2 PHPDOCX"/>
    <w:uiPriority w:val="73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PHPDOCX">
    <w:name w:val="Colorful Grid Accent 3 PHPDOCX"/>
    <w:uiPriority w:val="73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PHPDOCX">
    <w:name w:val="Colorful Grid Accent 4 PHPDOCX"/>
    <w:uiPriority w:val="73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PHPDOCX">
    <w:name w:val="Colorful Grid Accent 5 PHPDOCX"/>
    <w:uiPriority w:val="73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PHPDOCX">
    <w:name w:val="Colorful Grid Accent 6 PHPDOCX"/>
    <w:uiPriority w:val="73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comments.xml.rels><?xml version="1.0" encoding="UTF-8" standalone="yes"?>
<Relationships xmlns="http://schemas.openxmlformats.org/package/2006/relationships"></Relationships>
</file>

<file path=word/_rels/defaultFooter.xml.rels><?xml version="1.0" encoding="UTF-8" standalone="yes" ?><Relationships xmlns="http://schemas.openxmlformats.org/package/2006/relationships"><Relationship Id="rId75471777" Type="http://schemas.openxmlformats.org/officeDocument/2006/relationships/image" Target="media/imgrId75471777.jpg" /></Relationships>
</file>

<file path=word/_rels/defaultHeader.xml.rels><?xml version="1.0" encoding="UTF-8" standalone="yes" ?><Relationships xmlns="http://schemas.openxmlformats.org/package/2006/relationships"><Relationship Id="rId75471776" Type="http://schemas.openxmlformats.org/officeDocument/2006/relationships/image" Target="media/imgrId75471776.jpg" /></Relationships>
</file>

<file path=word/_rels/document.xml.rels><?xml version="1.0" encoding="UTF-8" standalone="yes"?>
<Relationships xmlns="http://schemas.openxmlformats.org/package/2006/relationships">
<Relationship Id="rId8" Type="http://schemas.openxmlformats.org/officeDocument/2006/relationships/fontTable" Target="fontTable.xml"/>
<Relationship Id="rId3" Type="http://schemas.openxmlformats.org/officeDocument/2006/relationships/styles" Target="styles.xml"/>
<Relationship Id="rId7" Type="http://schemas.openxmlformats.org/officeDocument/2006/relationships/endnotes" Target="endnotes.xml"/>
<Relationship Id="rId2" Type="http://schemas.openxmlformats.org/officeDocument/2006/relationships/numbering" Target="numbering.xml"/>
<Relationship Id="rId1" Type="http://schemas.openxmlformats.org/officeDocument/2006/relationships/customXml" Target="../customXml/item1.xml"/>
<Relationship Id="rId6" Type="http://schemas.openxmlformats.org/officeDocument/2006/relationships/footnotes" Target="footnotes.xml"/>
<Relationship Id="rId5" Type="http://schemas.openxmlformats.org/officeDocument/2006/relationships/webSettings" Target="webSettings.xml"/>
<Relationship Id="rId4" Type="http://schemas.openxmlformats.org/officeDocument/2006/relationships/settings" Target="settings.xml"/>
<Relationship Id="rId9" Type="http://schemas.openxmlformats.org/officeDocument/2006/relationships/theme" Target="theme/theme1.xml"/>
<Relationship Id="rId10" Type="http://schemas.openxmlformats.org/officeDocument/2006/relationships/comments" Target="comments.xml"/>
<Relationship Id="rId88165d430b2557386" Type="http://schemas.openxmlformats.org/officeDocument/2006/relationships/header" Target="defaultHeader.xml"/><Relationship Id="rId32505d430b25577a3" Type="http://schemas.openxmlformats.org/officeDocument/2006/relationships/footer" Target="defaultFooter.xml"/><Relationship Id="rId75471778" Type="http://schemas.openxmlformats.org/officeDocument/2006/relationships/image" Target="media/imgrId75471778.jpg"/><Relationship Id="rId75471779" Type="http://schemas.openxmlformats.org/officeDocument/2006/relationships/image" Target="media/imgrId75471779.jpg"/><Relationship Id="rId75471780" Type="http://schemas.openxmlformats.org/officeDocument/2006/relationships/image" Target="media/imgrId75471780.jpg"/><Relationship Id="rId75471781" Type="http://schemas.openxmlformats.org/officeDocument/2006/relationships/image" Target="media/imgrId75471781.jpg"/><Relationship Id="rId75471782" Type="http://schemas.openxmlformats.org/officeDocument/2006/relationships/image" Target="media/imgrId75471782.jpg"/><Relationship Id="rId75471783" Type="http://schemas.openxmlformats.org/officeDocument/2006/relationships/image" Target="media/imgrId75471783.jpg"/><Relationship Id="rId75471784" Type="http://schemas.openxmlformats.org/officeDocument/2006/relationships/image" Target="media/imgrId75471784.jpg"/><Relationship Id="rId75471785" Type="http://schemas.openxmlformats.org/officeDocument/2006/relationships/image" Target="media/imgrId75471785.jpg"/><Relationship Id="rId75471786" Type="http://schemas.openxmlformats.org/officeDocument/2006/relationships/image" Target="media/imgrId75471786.jpg"/><Relationship Id="rId75471787" Type="http://schemas.openxmlformats.org/officeDocument/2006/relationships/image" Target="media/imgrId75471787.jpg"/><Relationship Id="rId75471788" Type="http://schemas.openxmlformats.org/officeDocument/2006/relationships/image" Target="media/imgrId75471788.jpg"/><Relationship Id="rId75471789" Type="http://schemas.openxmlformats.org/officeDocument/2006/relationships/image" Target="media/imgrId75471789.jpg"/><Relationship Id="rId75471790" Type="http://schemas.openxmlformats.org/officeDocument/2006/relationships/image" Target="media/imgrId75471790.jpg"/><Relationship Id="rId75471791" Type="http://schemas.openxmlformats.org/officeDocument/2006/relationships/image" Target="media/imgrId75471791.jpg"/><Relationship Id="rId75471792" Type="http://schemas.openxmlformats.org/officeDocument/2006/relationships/image" Target="media/imgrId75471792.jpg"/><Relationship Id="rId75471793" Type="http://schemas.openxmlformats.org/officeDocument/2006/relationships/image" Target="media/imgrId75471793.jpg"/><Relationship Id="rId75471794" Type="http://schemas.openxmlformats.org/officeDocument/2006/relationships/image" Target="media/imgrId75471794.jpg"/><Relationship Id="rId75471795" Type="http://schemas.openxmlformats.org/officeDocument/2006/relationships/image" Target="media/imgrId75471795.jpg"/><Relationship Id="rId75471796" Type="http://schemas.openxmlformats.org/officeDocument/2006/relationships/image" Target="media/imgrId75471796.jpg"/><Relationship Id="rId75471797" Type="http://schemas.openxmlformats.org/officeDocument/2006/relationships/image" Target="media/imgrId75471797.jpg"/><Relationship Id="rId75471798" Type="http://schemas.openxmlformats.org/officeDocument/2006/relationships/image" Target="media/imgrId75471798.jpg"/><Relationship Id="rId75471799" Type="http://schemas.openxmlformats.org/officeDocument/2006/relationships/image" Target="media/imgrId75471799.jpg"/><Relationship Id="rId75471800" Type="http://schemas.openxmlformats.org/officeDocument/2006/relationships/image" Target="media/imgrId75471800.jpg"/><Relationship Id="rId75471801" Type="http://schemas.openxmlformats.org/officeDocument/2006/relationships/image" Target="media/imgrId75471801.jpg"/><Relationship Id="rId75471802" Type="http://schemas.openxmlformats.org/officeDocument/2006/relationships/image" Target="media/imgrId75471802.jpg"/><Relationship Id="rId75471803" Type="http://schemas.openxmlformats.org/officeDocument/2006/relationships/image" Target="media/imgrId75471803.jpg"/><Relationship Id="rId75471804" Type="http://schemas.openxmlformats.org/officeDocument/2006/relationships/image" Target="media/imgrId75471804.jpg"/><Relationship Id="rId75471805" Type="http://schemas.openxmlformats.org/officeDocument/2006/relationships/image" Target="media/imgrId75471805.jpg"/><Relationship Id="rId75471806" Type="http://schemas.openxmlformats.org/officeDocument/2006/relationships/image" Target="media/imgrId75471806.jpg"/><Relationship Id="rId75471807" Type="http://schemas.openxmlformats.org/officeDocument/2006/relationships/image" Target="media/imgrId75471807.jpg"/><Relationship Id="rId75471808" Type="http://schemas.openxmlformats.org/officeDocument/2006/relationships/image" Target="media/imgrId75471808.jpg"/><Relationship Id="rId75471809" Type="http://schemas.openxmlformats.org/officeDocument/2006/relationships/image" Target="media/imgrId75471809.jpg"/><Relationship Id="rId75471810" Type="http://schemas.openxmlformats.org/officeDocument/2006/relationships/image" Target="media/imgrId75471810.jpg"/><Relationship Id="rId75471811" Type="http://schemas.openxmlformats.org/officeDocument/2006/relationships/image" Target="media/imgrId75471811.png"/><Relationship Id="rId75471812" Type="http://schemas.openxmlformats.org/officeDocument/2006/relationships/image" Target="media/imgrId75471812.png"/></Relationships>

</file>

<file path=word/_rels/endnotes.xml.rels><?xml version="1.0" encoding="UTF-8" standalone="yes"?>
<Relationships xmlns="http://schemas.openxmlformats.org/package/2006/relationships"></Relationships>
</file>

<file path=word/_rels/footnotes.xml.rels><?xml version="1.0" encoding="UTF-8" standalone="yes"?>
<Relationships xmlns="http://schemas.openxmlformats.org/package/2006/relationships"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324958-CBFB-4DB0-B37D-BF649D31B7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12</Pages>
  <Words>307</Words>
  <Characters>1690</Characters>
  <Application>Microsoft Office Word</Application>
  <DocSecurity>0</DocSecurity>
  <Lines>14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PHPDocX</dc:creator>
  <cp:keywords/>
  <dc:description/>
  <cp:lastModifiedBy>PHPDocX</cp:lastModifiedBy>
  <cp:revision>6</cp:revision>
  <dcterms:created xsi:type="dcterms:W3CDTF">2012-01-10T09:29:00Z</dcterms:created>
  <dcterms:modified xsi:type="dcterms:W3CDTF">2012-02-06T10:43:00Z</dcterms:modified>
</cp:coreProperties>
</file>