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defaultHeader.xml" ContentType="application/vnd.openxmlformats-officedocument.wordprocessingml.header+xml"/>
  <Override PartName="/word/default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360421976" name="Picture 1" descr="_inc/phpdocx/hispeed-cov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cover-2.jpg"/>
                    <pic:cNvPicPr/>
                  </pic:nvPicPr>
                  <pic:blipFill>
                    <a:blip r:embed="rId48617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390" w:after="390" w:line="240" w:lineRule="auto"/>
        <w:ind w:left="1500" w:right="1500"/>
        <w:jc w:val="right"/>
      </w:pPr>
      <w:r>
        <w:rPr>
          <w:color w:val="000000"/>
          <w:sz w:val="24"/>
          <w:szCs w:val="24"/>
        </w:rPr>
        <w:t xml:space="preserve">Date: 07/02/2019</w:t>
      </w:r>
    </w:p>
    <w:p>
      <w:pPr>
        <w:widowControl w:val="on"/>
        <w:pBdr/>
        <w:spacing w:before="390" w:after="390" w:line="240" w:lineRule="auto"/>
        <w:ind w:left="1500" w:right="1500"/>
        <w:jc w:val="left"/>
      </w:pPr>
      <w:r>
        <w:rPr>
          <w:color w:val="000000"/>
          <w:sz w:val="24"/>
          <w:szCs w:val="24"/>
        </w:rPr>
        <w:t xml:space="preserve">Onsite</w:t>
      </w:r>
      <w:r>
        <w:rPr>
          <w:color w:val="000000"/>
          <w:sz w:val="24"/>
          <w:szCs w:val="24"/>
        </w:rPr>
        <w:br/>
        <w:t xml:space="preserve">Account:</w:t>
      </w:r>
      <w:r>
        <w:rPr>
          <w:color w:val="000000"/>
          <w:sz w:val="24"/>
          <w:szCs w:val="24"/>
        </w:rPr>
        <w:br/>
        <w:t xml:space="preserve">Operation:</w:t>
      </w:r>
      <w:r>
        <w:rPr>
          <w:color w:val="000000"/>
          <w:sz w:val="24"/>
          <w:szCs w:val="24"/>
        </w:rPr>
        <w:br/>
        <w:t xml:space="preserve">Attention: To whom it may concern</w:t>
      </w:r>
      <w:r>
        <w:rPr>
          <w:color w:val="000000"/>
          <w:sz w:val="24"/>
          <w:szCs w:val="24"/>
        </w:rPr>
        <w:br/>
        <w:t xml:space="preserve">Reference: Job#140054</w:t>
      </w:r>
      <w:r>
        <w:rPr>
          <w:color w:val="000000"/>
          <w:sz w:val="24"/>
          <w:szCs w:val="24"/>
        </w:rPr>
        <w:br/>
        <w:br/>
        <w:t xml:space="preserve">To whom it may concern,</w:t>
      </w:r>
      <w:r>
        <w:rPr>
          <w:color w:val="000000"/>
          <w:sz w:val="24"/>
          <w:szCs w:val="24"/>
        </w:rPr>
        <w:br/>
        <w:br/>
        <w:t xml:space="preserve">Upon completing a full evaluation on xx/yy/zz, the following was found:</w:t>
      </w:r>
      <w:r>
        <w:rPr>
          <w:color w:val="000000"/>
          <w:sz w:val="24"/>
          <w:szCs w:val="24"/>
        </w:rPr>
        <w:br/>
        <w:t xml:space="preserve">Bearings</w:t>
      </w:r>
      <w:r>
        <w:rPr>
          <w:color w:val="000000"/>
          <w:sz w:val="24"/>
          <w:szCs w:val="24"/>
        </w:rPr>
        <w:br/>
        <w:t xml:space="preserve">N/A</w:t>
      </w:r>
      <w:r>
        <w:rPr>
          <w:color w:val="000000"/>
          <w:sz w:val="24"/>
          <w:szCs w:val="24"/>
        </w:rPr>
        <w:br/>
        <w:br/>
        <w:t xml:space="preserve">Clean in the bake stator Wash parts Order new bearings Balance rotor Renumber leads</w:t>
      </w:r>
      <w:r>
        <w:rPr>
          <w:color w:val="000000"/>
          <w:sz w:val="24"/>
          <w:szCs w:val="24"/>
        </w:rPr>
        <w:br/>
        <w:br/>
        <w:t xml:space="preserve">Please find attached, all supporting documentation along images of discovery found during the teardown &amp; inspection of this evaluation. Should you have any questions or require further assistance with this matter, please contact us.</w:t>
      </w:r>
      <w:r>
        <w:rPr>
          <w:color w:val="000000"/>
          <w:sz w:val="24"/>
          <w:szCs w:val="24"/>
        </w:rPr>
        <w:br/>
        <w:br/>
        <w:t xml:space="preserve">Our estimate for repair of the apparatus is attached as a supplementary document.</w:t>
      </w:r>
      <w:r>
        <w:rPr>
          <w:color w:val="000000"/>
          <w:sz w:val="24"/>
          <w:szCs w:val="24"/>
        </w:rPr>
        <w:br/>
        <w:br/>
        <w:t xml:space="preserve">Sincerely,</w:t>
      </w:r>
    </w:p>
    <w:p>
      <w:pPr>
        <w:jc w:val="left"/>
      </w:pPr>
      <w:r>
        <w:rPr>
          <w:noProof/>
        </w:rPr>
        <w:drawing>
          <wp:inline distT="0" distB="0" distL="0" distR="0">
            <wp:extent cx="2887579" cy="1742173"/>
            <wp:effectExtent l="0" t="0" r="0" b="0"/>
            <wp:docPr id="912619793" name="Picture 1" descr="_inc/phpdocx/hispeed-andrew-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andrew-signature.jpg"/>
                    <pic:cNvPicPr/>
                  </pic:nvPicPr>
                  <pic:blipFill>
                    <a:blip r:embed="rId48617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579" cy="174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240" w:after="240" w:line="240" w:lineRule="auto"/>
        <w:ind w:left="1500" w:right="0"/>
        <w:jc w:val="left"/>
      </w:pPr>
      <w:r>
        <w:rPr>
          <w:color w:val="000000"/>
          <w:sz w:val="24"/>
          <w:szCs w:val="24"/>
        </w:rPr>
        <w:t xml:space="preserve">Andrew Skala</w:t>
      </w:r>
      <w:r>
        <w:rPr>
          <w:color w:val="000000"/>
          <w:sz w:val="24"/>
          <w:szCs w:val="24"/>
        </w:rPr>
        <w:br/>
        <w:t xml:space="preserve">Senior Motor Shop Coordinator &amp; Electrical Engineer</w:t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8692919" name="Picture 1" descr="docs/files/motorreportzips/156166073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01.jpg"/>
                    <pic:cNvPicPr/>
                  </pic:nvPicPr>
                  <pic:blipFill>
                    <a:blip r:embed="rId48617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7311910" name="Picture 1" descr="docs/files/motorreportzips/156166073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02.jpg"/>
                    <pic:cNvPicPr/>
                  </pic:nvPicPr>
                  <pic:blipFill>
                    <a:blip r:embed="rId48617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67872956" name="Picture 1" descr="docs/files/motorreportzips/156166073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03.jpg"/>
                    <pic:cNvPicPr/>
                  </pic:nvPicPr>
                  <pic:blipFill>
                    <a:blip r:embed="rId48617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32326511" name="Picture 1" descr="docs/files/motorreportzips/156166073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04.jpg"/>
                    <pic:cNvPicPr/>
                  </pic:nvPicPr>
                  <pic:blipFill>
                    <a:blip r:embed="rId48617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11599831" name="Picture 1" descr="docs/files/motorreportzips/1561660739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05.jpg"/>
                    <pic:cNvPicPr/>
                  </pic:nvPicPr>
                  <pic:blipFill>
                    <a:blip r:embed="rId48617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92261228" name="Picture 1" descr="docs/files/motorreportzips/1561660739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06.jpg"/>
                    <pic:cNvPicPr/>
                  </pic:nvPicPr>
                  <pic:blipFill>
                    <a:blip r:embed="rId48617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10588213" name="Picture 1" descr="docs/files/motorreportzips/1561660739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07.jpg"/>
                    <pic:cNvPicPr/>
                  </pic:nvPicPr>
                  <pic:blipFill>
                    <a:blip r:embed="rId48617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88815169" name="Picture 1" descr="docs/files/motorreportzips/1561660739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08.jpg"/>
                    <pic:cNvPicPr/>
                  </pic:nvPicPr>
                  <pic:blipFill>
                    <a:blip r:embed="rId48617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6429038" name="Picture 1" descr="docs/files/motorreportzips/1561660739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09.jpg"/>
                    <pic:cNvPicPr/>
                  </pic:nvPicPr>
                  <pic:blipFill>
                    <a:blip r:embed="rId486176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12063362" name="Picture 1" descr="docs/files/motorreportzips/156166073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10.jpg"/>
                    <pic:cNvPicPr/>
                  </pic:nvPicPr>
                  <pic:blipFill>
                    <a:blip r:embed="rId486176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86890624" name="Picture 1" descr="docs/files/motorreportzips/1561660739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11.jpg"/>
                    <pic:cNvPicPr/>
                  </pic:nvPicPr>
                  <pic:blipFill>
                    <a:blip r:embed="rId48617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44757988" name="Picture 1" descr="docs/files/motorreportzips/1561660739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12.jpg"/>
                    <pic:cNvPicPr/>
                  </pic:nvPicPr>
                  <pic:blipFill>
                    <a:blip r:embed="rId48617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57240013" name="Picture 1" descr="docs/files/motorreportzips/1561660739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13.jpg"/>
                    <pic:cNvPicPr/>
                  </pic:nvPicPr>
                  <pic:blipFill>
                    <a:blip r:embed="rId48617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44696463" name="Picture 1" descr="docs/files/motorreportzips/1561660739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14.jpg"/>
                    <pic:cNvPicPr/>
                  </pic:nvPicPr>
                  <pic:blipFill>
                    <a:blip r:embed="rId48617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90031673" name="Picture 1" descr="docs/files/motorreportzips/156166073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15.jpg"/>
                    <pic:cNvPicPr/>
                  </pic:nvPicPr>
                  <pic:blipFill>
                    <a:blip r:embed="rId48617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658980908" name="Picture 1" descr="docs/files/motorreportzips/1561660739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16.jpg"/>
                    <pic:cNvPicPr/>
                  </pic:nvPicPr>
                  <pic:blipFill>
                    <a:blip r:embed="rId48617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49708682" name="Picture 1" descr="docs/files/motorreportzips/1561660739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17.jpg"/>
                    <pic:cNvPicPr/>
                  </pic:nvPicPr>
                  <pic:blipFill>
                    <a:blip r:embed="rId486176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81523239" name="Picture 1" descr="docs/files/motorreportzips/1561660739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18.jpg"/>
                    <pic:cNvPicPr/>
                  </pic:nvPicPr>
                  <pic:blipFill>
                    <a:blip r:embed="rId48617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892311197" name="Picture 1" descr="docs/files/motorreportzips/1561660739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19.jpg"/>
                    <pic:cNvPicPr/>
                  </pic:nvPicPr>
                  <pic:blipFill>
                    <a:blip r:embed="rId486176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34671694" name="Picture 1" descr="docs/files/motorreportzips/156166073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20.jpg"/>
                    <pic:cNvPicPr/>
                  </pic:nvPicPr>
                  <pic:blipFill>
                    <a:blip r:embed="rId486176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80949810" name="Picture 1" descr="docs/files/motorreportzips/1561660739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21.jpg"/>
                    <pic:cNvPicPr/>
                  </pic:nvPicPr>
                  <pic:blipFill>
                    <a:blip r:embed="rId48617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32058997" name="Picture 1" descr="docs/files/motorreportzips/1561660739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22.jpg"/>
                    <pic:cNvPicPr/>
                  </pic:nvPicPr>
                  <pic:blipFill>
                    <a:blip r:embed="rId48617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963327148" name="Picture 1" descr="docs/files/motorreportzips/1561660739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23.jpg"/>
                    <pic:cNvPicPr/>
                  </pic:nvPicPr>
                  <pic:blipFill>
                    <a:blip r:embed="rId48617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194632281" name="Picture 1" descr="docs/files/motorreportzips/1561660739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24.jpg"/>
                    <pic:cNvPicPr/>
                  </pic:nvPicPr>
                  <pic:blipFill>
                    <a:blip r:embed="rId48617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303833041" name="Picture 1" descr="docs/files/motorreportzips/1561660739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25.jpg"/>
                    <pic:cNvPicPr/>
                  </pic:nvPicPr>
                  <pic:blipFill>
                    <a:blip r:embed="rId48617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268134697" name="Picture 1" descr="docs/files/motorreportzips/1561660739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26.jpg"/>
                    <pic:cNvPicPr/>
                  </pic:nvPicPr>
                  <pic:blipFill>
                    <a:blip r:embed="rId48617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78765197" name="Picture 1" descr="docs/files/motorreportzips/156166073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27.jpg"/>
                    <pic:cNvPicPr/>
                  </pic:nvPicPr>
                  <pic:blipFill>
                    <a:blip r:embed="rId48617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704126282" name="Picture 1" descr="docs/files/motorreportzips/156166073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28.jpg"/>
                    <pic:cNvPicPr/>
                  </pic:nvPicPr>
                  <pic:blipFill>
                    <a:blip r:embed="rId48617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343048" cy="8499107"/>
            <wp:effectExtent l="0" t="0" r="0" b="0"/>
            <wp:docPr id="576864829" name="Picture 1" descr="docs/files/motorreportzips/156166073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/files/motorreportzips/15616607390029.jpg"/>
                    <pic:cNvPicPr/>
                  </pic:nvPicPr>
                  <pic:blipFill>
                    <a:blip r:embed="rId48617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048" cy="849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7844589" cy="10154653"/>
            <wp:effectExtent l="0" t="0" r="0" b="0"/>
            <wp:docPr id="938187175" name="Picture 1" descr="_inc/phpdocx/hispeed-mark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marketing.jpg"/>
                    <pic:cNvPicPr/>
                  </pic:nvPicPr>
                  <pic:blipFill>
                    <a:blip r:embed="rId48617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589" cy="101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616746075" name="Picture 1" descr="_inc/phpdocx/hispeed-terms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1.png"/>
                    <pic:cNvPicPr/>
                  </pic:nvPicPr>
                  <pic:blipFill>
                    <a:blip r:embed="rId486176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noProof/>
        </w:rPr>
        <w:drawing>
          <wp:inline distT="0" distB="0" distL="0" distR="0">
            <wp:extent cx="6672072" cy="8592312"/>
            <wp:effectExtent l="0" t="0" r="0" b="0"/>
            <wp:docPr id="614557749" name="Picture 1" descr="_inc/phpdocx/hispeed-terms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nc/phpdocx/hispeed-terms-2.png"/>
                    <pic:cNvPicPr/>
                  </pic:nvPicPr>
                  <pic:blipFill>
                    <a:blip r:embed="rId486176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072" cy="859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xmlns:w="http://schemas.openxmlformats.org/wordprocessingml/2006/main" w:rsidR="00AC197E" w:rsidRPr="00DF064E" w:rsidSect="000F6147">
      <w:footerReference xmlns:r="http://schemas.openxmlformats.org/officeDocument/2006/relationships" w:type="default" r:id="rId89255d1b52c9ada66"/>
      <w:headerReference xmlns:r="http://schemas.openxmlformats.org/officeDocument/2006/relationships" w:type="default" r:id="rId76625d1b52c9ad6c9"/>
      <w:pgSz w:w="11906" w:h="16838" w:orient="portrait" w:code="9"/>
      <w:pgMar w:top="4" w:right=".1" w:bottom="1417" w:left=".1" w:header="0" w:footer="0" w:gutter="0"/>
      <w:cols w:space="708" w:num="1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defaultFooter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856648"/>
          <wp:effectExtent l="0" t="0" r="0" b="0"/>
          <wp:docPr id="309730130" name="Picture 1" descr="_inc/phpdocx/hispee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footer.jpg"/>
                  <pic:cNvPicPr/>
                </pic:nvPicPr>
                <pic:blipFill>
                  <a:blip r:embed="rId48617609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856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defaultHeader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noProof/>
      </w:rPr>
      <w:drawing>
        <wp:inline distT="0" distB="0" distL="0" distR="0">
          <wp:extent cx="7844589" cy="741145"/>
          <wp:effectExtent l="0" t="0" r="0" b="0"/>
          <wp:docPr id="401293239" name="Picture 1" descr="_inc/phpdocx/hispee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inc/phpdocx/hispeed-header.jpg"/>
                  <pic:cNvPicPr/>
                </pic:nvPicPr>
                <pic:blipFill>
                  <a:blip r:embed="rId48617608" cstate="print"/>
                  <a:stretch>
                    <a:fillRect/>
                  </a:stretch>
                </pic:blipFill>
                <pic:spPr>
                  <a:xfrm>
                    <a:off x="0" y="0"/>
                    <a:ext cx="7844589" cy="741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3214637">
    <w:multiLevelType w:val="hybridMultilevel"/>
    <w:lvl w:ilvl="0" w:tplc="37370049">
      <w:start w:val="1"/>
      <w:numFmt w:val="decimal"/>
      <w:lvlText w:val="%1."/>
      <w:lvlJc w:val="left"/>
      <w:pPr>
        <w:ind w:left="720" w:hanging="360"/>
      </w:pPr>
    </w:lvl>
    <w:lvl w:ilvl="1" w:tplc="37370049" w:tentative="1">
      <w:start w:val="1"/>
      <w:numFmt w:val="lowerLetter"/>
      <w:lvlText w:val="%2."/>
      <w:lvlJc w:val="left"/>
      <w:pPr>
        <w:ind w:left="1440" w:hanging="360"/>
      </w:pPr>
    </w:lvl>
    <w:lvl w:ilvl="2" w:tplc="37370049" w:tentative="1">
      <w:start w:val="1"/>
      <w:numFmt w:val="lowerRoman"/>
      <w:lvlText w:val="%3."/>
      <w:lvlJc w:val="right"/>
      <w:pPr>
        <w:ind w:left="2160" w:hanging="180"/>
      </w:pPr>
    </w:lvl>
    <w:lvl w:ilvl="3" w:tplc="37370049" w:tentative="1">
      <w:start w:val="1"/>
      <w:numFmt w:val="decimal"/>
      <w:lvlText w:val="%4."/>
      <w:lvlJc w:val="left"/>
      <w:pPr>
        <w:ind w:left="2880" w:hanging="360"/>
      </w:pPr>
    </w:lvl>
    <w:lvl w:ilvl="4" w:tplc="37370049" w:tentative="1">
      <w:start w:val="1"/>
      <w:numFmt w:val="lowerLetter"/>
      <w:lvlText w:val="%5."/>
      <w:lvlJc w:val="left"/>
      <w:pPr>
        <w:ind w:left="3600" w:hanging="360"/>
      </w:pPr>
    </w:lvl>
    <w:lvl w:ilvl="5" w:tplc="37370049" w:tentative="1">
      <w:start w:val="1"/>
      <w:numFmt w:val="lowerRoman"/>
      <w:lvlText w:val="%6."/>
      <w:lvlJc w:val="right"/>
      <w:pPr>
        <w:ind w:left="4320" w:hanging="180"/>
      </w:pPr>
    </w:lvl>
    <w:lvl w:ilvl="6" w:tplc="37370049" w:tentative="1">
      <w:start w:val="1"/>
      <w:numFmt w:val="decimal"/>
      <w:lvlText w:val="%7."/>
      <w:lvlJc w:val="left"/>
      <w:pPr>
        <w:ind w:left="5040" w:hanging="360"/>
      </w:pPr>
    </w:lvl>
    <w:lvl w:ilvl="7" w:tplc="37370049" w:tentative="1">
      <w:start w:val="1"/>
      <w:numFmt w:val="lowerLetter"/>
      <w:lvlText w:val="%8."/>
      <w:lvlJc w:val="left"/>
      <w:pPr>
        <w:ind w:left="5760" w:hanging="360"/>
      </w:pPr>
    </w:lvl>
    <w:lvl w:ilvl="8" w:tplc="37370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14636">
    <w:multiLevelType w:val="hybridMultilevel"/>
    <w:lvl w:ilvl="0" w:tplc="614210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83214636">
    <w:abstractNumId w:val="83214636"/>
  </w:num>
  <w:num w:numId="83214637">
    <w:abstractNumId w:val="832146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comments.xml.rels><?xml version="1.0" encoding="UTF-8" standalone="yes"?>
<Relationships xmlns="http://schemas.openxmlformats.org/package/2006/relationships"></Relationships>
</file>

<file path=word/_rels/defaultFooter.xml.rels><?xml version="1.0" encoding="UTF-8" standalone="yes" ?><Relationships xmlns="http://schemas.openxmlformats.org/package/2006/relationships"><Relationship Id="rId48617609" Type="http://schemas.openxmlformats.org/officeDocument/2006/relationships/image" Target="media/imgrId48617609.jpg" /></Relationships>
</file>

<file path=word/_rels/defaultHeader.xml.rels><?xml version="1.0" encoding="UTF-8" standalone="yes" ?><Relationships xmlns="http://schemas.openxmlformats.org/package/2006/relationships"><Relationship Id="rId48617608" Type="http://schemas.openxmlformats.org/officeDocument/2006/relationships/image" Target="media/imgrId48617608.jpg" /></Relationships>
</file>

<file path=word/_rels/document.xml.rels><?xml version="1.0" encoding="UTF-8" standalone="yes"?>
<Relationships xmlns="http://schemas.openxmlformats.org/package/2006/relationships">
<Relationship Id="rId8" Type="http://schemas.openxmlformats.org/officeDocument/2006/relationships/fontTable" Target="fontTable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5" Type="http://schemas.openxmlformats.org/officeDocument/2006/relationships/webSettings" Target="webSettings.xml"/>
<Relationship Id="rId4" Type="http://schemas.openxmlformats.org/officeDocument/2006/relationships/settings" Target="settings.xml"/>
<Relationship Id="rId9" Type="http://schemas.openxmlformats.org/officeDocument/2006/relationships/theme" Target="theme/theme1.xml"/>
<Relationship Id="rId10" Type="http://schemas.openxmlformats.org/officeDocument/2006/relationships/comments" Target="comments.xml"/>
<Relationship Id="rId76625d1b52c9ad6c9" Type="http://schemas.openxmlformats.org/officeDocument/2006/relationships/header" Target="defaultHeader.xml"/><Relationship Id="rId89255d1b52c9ada66" Type="http://schemas.openxmlformats.org/officeDocument/2006/relationships/footer" Target="defaultFooter.xml"/><Relationship Id="rId48617610" Type="http://schemas.openxmlformats.org/officeDocument/2006/relationships/image" Target="media/imgrId48617610.jpg"/><Relationship Id="rId48617611" Type="http://schemas.openxmlformats.org/officeDocument/2006/relationships/image" Target="media/imgrId48617611.jpg"/><Relationship Id="rId48617612" Type="http://schemas.openxmlformats.org/officeDocument/2006/relationships/image" Target="media/imgrId48617612.jpg"/><Relationship Id="rId48617613" Type="http://schemas.openxmlformats.org/officeDocument/2006/relationships/image" Target="media/imgrId48617613.jpg"/><Relationship Id="rId48617614" Type="http://schemas.openxmlformats.org/officeDocument/2006/relationships/image" Target="media/imgrId48617614.jpg"/><Relationship Id="rId48617615" Type="http://schemas.openxmlformats.org/officeDocument/2006/relationships/image" Target="media/imgrId48617615.jpg"/><Relationship Id="rId48617616" Type="http://schemas.openxmlformats.org/officeDocument/2006/relationships/image" Target="media/imgrId48617616.jpg"/><Relationship Id="rId48617617" Type="http://schemas.openxmlformats.org/officeDocument/2006/relationships/image" Target="media/imgrId48617617.jpg"/><Relationship Id="rId48617618" Type="http://schemas.openxmlformats.org/officeDocument/2006/relationships/image" Target="media/imgrId48617618.jpg"/><Relationship Id="rId48617619" Type="http://schemas.openxmlformats.org/officeDocument/2006/relationships/image" Target="media/imgrId48617619.jpg"/><Relationship Id="rId48617620" Type="http://schemas.openxmlformats.org/officeDocument/2006/relationships/image" Target="media/imgrId48617620.jpg"/><Relationship Id="rId48617621" Type="http://schemas.openxmlformats.org/officeDocument/2006/relationships/image" Target="media/imgrId48617621.jpg"/><Relationship Id="rId48617622" Type="http://schemas.openxmlformats.org/officeDocument/2006/relationships/image" Target="media/imgrId48617622.jpg"/><Relationship Id="rId48617623" Type="http://schemas.openxmlformats.org/officeDocument/2006/relationships/image" Target="media/imgrId48617623.jpg"/><Relationship Id="rId48617624" Type="http://schemas.openxmlformats.org/officeDocument/2006/relationships/image" Target="media/imgrId48617624.jpg"/><Relationship Id="rId48617625" Type="http://schemas.openxmlformats.org/officeDocument/2006/relationships/image" Target="media/imgrId48617625.jpg"/><Relationship Id="rId48617626" Type="http://schemas.openxmlformats.org/officeDocument/2006/relationships/image" Target="media/imgrId48617626.jpg"/><Relationship Id="rId48617627" Type="http://schemas.openxmlformats.org/officeDocument/2006/relationships/image" Target="media/imgrId48617627.jpg"/><Relationship Id="rId48617628" Type="http://schemas.openxmlformats.org/officeDocument/2006/relationships/image" Target="media/imgrId48617628.jpg"/><Relationship Id="rId48617629" Type="http://schemas.openxmlformats.org/officeDocument/2006/relationships/image" Target="media/imgrId48617629.jpg"/><Relationship Id="rId48617630" Type="http://schemas.openxmlformats.org/officeDocument/2006/relationships/image" Target="media/imgrId48617630.jpg"/><Relationship Id="rId48617631" Type="http://schemas.openxmlformats.org/officeDocument/2006/relationships/image" Target="media/imgrId48617631.jpg"/><Relationship Id="rId48617632" Type="http://schemas.openxmlformats.org/officeDocument/2006/relationships/image" Target="media/imgrId48617632.jpg"/><Relationship Id="rId48617633" Type="http://schemas.openxmlformats.org/officeDocument/2006/relationships/image" Target="media/imgrId48617633.jpg"/><Relationship Id="rId48617634" Type="http://schemas.openxmlformats.org/officeDocument/2006/relationships/image" Target="media/imgrId48617634.jpg"/><Relationship Id="rId48617635" Type="http://schemas.openxmlformats.org/officeDocument/2006/relationships/image" Target="media/imgrId48617635.jpg"/><Relationship Id="rId48617636" Type="http://schemas.openxmlformats.org/officeDocument/2006/relationships/image" Target="media/imgrId48617636.jpg"/><Relationship Id="rId48617637" Type="http://schemas.openxmlformats.org/officeDocument/2006/relationships/image" Target="media/imgrId48617637.jpg"/><Relationship Id="rId48617638" Type="http://schemas.openxmlformats.org/officeDocument/2006/relationships/image" Target="media/imgrId48617638.jpg"/><Relationship Id="rId48617639" Type="http://schemas.openxmlformats.org/officeDocument/2006/relationships/image" Target="media/imgrId48617639.jpg"/><Relationship Id="rId48617640" Type="http://schemas.openxmlformats.org/officeDocument/2006/relationships/image" Target="media/imgrId48617640.jpg"/><Relationship Id="rId48617641" Type="http://schemas.openxmlformats.org/officeDocument/2006/relationships/image" Target="media/imgrId48617641.jpg"/><Relationship Id="rId48617642" Type="http://schemas.openxmlformats.org/officeDocument/2006/relationships/image" Target="media/imgrId48617642.png"/><Relationship Id="rId48617643" Type="http://schemas.openxmlformats.org/officeDocument/2006/relationships/image" Target="media/imgrId48617643.png"/></Relationships>

</file>

<file path=word/_rels/endnotes.xml.rels><?xml version="1.0" encoding="UTF-8" standalone="yes"?>
<Relationships xmlns="http://schemas.openxmlformats.org/package/2006/relationships"></Relationships>
</file>

<file path=word/_rels/footnotes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