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957509534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90461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390" w:after="390" w:line="240" w:lineRule="auto"/>
        <w:ind w:left="1500" w:right="1500"/>
        <w:jc w:val="right"/>
      </w:pPr>
      <w:r>
        <w:rPr>
          <w:color w:val="000000"/>
          <w:sz w:val="24"/>
          <w:szCs w:val="24"/>
        </w:rPr>
        <w:t xml:space="preserve">Date: 06/21/2019</w:t>
      </w:r>
    </w:p>
    <w:p>
      <w:pPr>
        <w:widowControl w:val="on"/>
        <w:pBdr/>
        <w:spacing w:before="390" w:after="39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HSLR</w:t>
      </w:r>
      <w:r>
        <w:rPr>
          <w:color w:val="000000"/>
          <w:sz w:val="24"/>
          <w:szCs w:val="24"/>
        </w:rPr>
        <w:br/>
        <w:t xml:space="preserve">Account:</w:t>
      </w:r>
      <w:r>
        <w:rPr>
          <w:color w:val="000000"/>
          <w:sz w:val="24"/>
          <w:szCs w:val="24"/>
        </w:rPr>
        <w:br/>
        <w:t xml:space="preserve">Operation:</w:t>
      </w:r>
      <w:r>
        <w:rPr>
          <w:color w:val="000000"/>
          <w:sz w:val="24"/>
          <w:szCs w:val="24"/>
        </w:rPr>
        <w:br/>
        <w:t xml:space="preserve">Attention: To whom it may concern</w:t>
      </w:r>
      <w:r>
        <w:rPr>
          <w:color w:val="000000"/>
          <w:sz w:val="24"/>
          <w:szCs w:val="24"/>
        </w:rPr>
        <w:br/>
        <w:t xml:space="preserve">Reference: Job#140021 Direct Drive</w:t>
      </w:r>
      <w:r>
        <w:rPr>
          <w:color w:val="000000"/>
          <w:sz w:val="24"/>
          <w:szCs w:val="24"/>
        </w:rPr>
        <w:br/>
        <w:br/>
        <w:t xml:space="preserve">To whom it may concern,</w:t>
      </w:r>
      <w:r>
        <w:rPr>
          <w:color w:val="000000"/>
          <w:sz w:val="24"/>
          <w:szCs w:val="24"/>
        </w:rPr>
        <w:br/>
        <w:br/>
        <w:t xml:space="preserve">Upon completing a full evaluation on xx/yy/zz, the following was found:</w:t>
      </w:r>
      <w:r>
        <w:rPr>
          <w:color w:val="000000"/>
          <w:sz w:val="24"/>
          <w:szCs w:val="24"/>
        </w:rPr>
        <w:br/>
        <w:t xml:space="preserve">Bearings and fan</w:t>
      </w:r>
      <w:r>
        <w:rPr>
          <w:color w:val="000000"/>
          <w:sz w:val="24"/>
          <w:szCs w:val="24"/>
        </w:rPr>
        <w:br/>
        <w:t xml:space="preserve">Water</w:t>
      </w:r>
      <w:r>
        <w:rPr>
          <w:color w:val="000000"/>
          <w:sz w:val="24"/>
          <w:szCs w:val="24"/>
        </w:rPr>
        <w:br/>
        <w:br/>
        <w:t xml:space="preserve">Needs cleaned and baked out springs go in ODE bearing cap Order new fan bearings</w:t>
      </w:r>
      <w:r>
        <w:rPr>
          <w:color w:val="000000"/>
          <w:sz w:val="24"/>
          <w:szCs w:val="24"/>
        </w:rPr>
        <w:br/>
        <w:br/>
        <w:t xml:space="preserve">Please find attached, all supporting documentation along images of discovery found during the teardown &amp; inspection of this evaluation. Should you have any questions or require further assistance with this matter, please contact us.</w:t>
      </w:r>
      <w:r>
        <w:rPr>
          <w:color w:val="000000"/>
          <w:sz w:val="24"/>
          <w:szCs w:val="24"/>
        </w:rPr>
        <w:br/>
        <w:br/>
        <w:t xml:space="preserve">Our estimate for repair of the apparatus is attached as a supplementary document.</w:t>
      </w:r>
      <w:r>
        <w:rPr>
          <w:color w:val="000000"/>
          <w:sz w:val="24"/>
          <w:szCs w:val="24"/>
        </w:rPr>
        <w:br/>
        <w:br/>
        <w:t xml:space="preserve">Sincerely,</w:t>
      </w:r>
    </w:p>
    <w:p>
      <w:pPr>
        <w:jc w:val="left"/>
      </w:pPr>
      <w:r>
        <w:rPr>
          <w:noProof/>
        </w:rPr>
        <w:drawing>
          <wp:inline distT="0" distB="0" distL="0" distR="0">
            <wp:extent cx="2887579" cy="1742173"/>
            <wp:effectExtent l="0" t="0" r="0" b="0"/>
            <wp:docPr id="547406963" name="Picture 1" descr="_inc/phpdocx/hispeed-andrew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andrew-signature.jpg"/>
                    <pic:cNvPicPr/>
                  </pic:nvPicPr>
                  <pic:blipFill>
                    <a:blip r:embed="rId90461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79" cy="1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1500" w:right="0"/>
        <w:jc w:val="left"/>
      </w:pPr>
      <w:r>
        <w:rPr>
          <w:color w:val="000000"/>
          <w:sz w:val="24"/>
          <w:szCs w:val="24"/>
        </w:rPr>
        <w:t xml:space="preserve">Andrew Skala</w:t>
      </w:r>
      <w:r>
        <w:rPr>
          <w:color w:val="000000"/>
          <w:sz w:val="24"/>
          <w:szCs w:val="24"/>
        </w:rPr>
        <w:br/>
        <w:t xml:space="preserve">Senior Motor Shop Coordinator &amp; Electrical Engineer</w:t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65742203" name="Picture 1" descr="docs/files/motorreportzips/156114519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01.jpg"/>
                    <pic:cNvPicPr/>
                  </pic:nvPicPr>
                  <pic:blipFill>
                    <a:blip r:embed="rId90461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03733428" name="Picture 1" descr="docs/files/motorreportzips/156114519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02.jpg"/>
                    <pic:cNvPicPr/>
                  </pic:nvPicPr>
                  <pic:blipFill>
                    <a:blip r:embed="rId90461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9256597" name="Picture 1" descr="docs/files/motorreportzips/156114519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03.jpg"/>
                    <pic:cNvPicPr/>
                  </pic:nvPicPr>
                  <pic:blipFill>
                    <a:blip r:embed="rId90461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92772980" name="Picture 1" descr="docs/files/motorreportzips/156114519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04.jpg"/>
                    <pic:cNvPicPr/>
                  </pic:nvPicPr>
                  <pic:blipFill>
                    <a:blip r:embed="rId90461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40421899" name="Picture 1" descr="docs/files/motorreportzips/156114519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05.jpg"/>
                    <pic:cNvPicPr/>
                  </pic:nvPicPr>
                  <pic:blipFill>
                    <a:blip r:embed="rId90461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54938410" name="Picture 1" descr="docs/files/motorreportzips/1561145196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06.jpg"/>
                    <pic:cNvPicPr/>
                  </pic:nvPicPr>
                  <pic:blipFill>
                    <a:blip r:embed="rId90461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86321812" name="Picture 1" descr="docs/files/motorreportzips/156114519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07.jpg"/>
                    <pic:cNvPicPr/>
                  </pic:nvPicPr>
                  <pic:blipFill>
                    <a:blip r:embed="rId90461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18801231" name="Picture 1" descr="docs/files/motorreportzips/156114519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08.jpg"/>
                    <pic:cNvPicPr/>
                  </pic:nvPicPr>
                  <pic:blipFill>
                    <a:blip r:embed="rId90461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65392662" name="Picture 1" descr="docs/files/motorreportzips/1561145196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09.jpg"/>
                    <pic:cNvPicPr/>
                  </pic:nvPicPr>
                  <pic:blipFill>
                    <a:blip r:embed="rId90461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05863473" name="Picture 1" descr="docs/files/motorreportzips/156114519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10.jpg"/>
                    <pic:cNvPicPr/>
                  </pic:nvPicPr>
                  <pic:blipFill>
                    <a:blip r:embed="rId90461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94779916" name="Picture 1" descr="docs/files/motorreportzips/1561145196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11.jpg"/>
                    <pic:cNvPicPr/>
                  </pic:nvPicPr>
                  <pic:blipFill>
                    <a:blip r:embed="rId90461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83666645" name="Picture 1" descr="docs/files/motorreportzips/156114519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12.jpg"/>
                    <pic:cNvPicPr/>
                  </pic:nvPicPr>
                  <pic:blipFill>
                    <a:blip r:embed="rId90461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04647140" name="Picture 1" descr="docs/files/motorreportzips/156114519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13.jpg"/>
                    <pic:cNvPicPr/>
                  </pic:nvPicPr>
                  <pic:blipFill>
                    <a:blip r:embed="rId90461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56513349" name="Picture 1" descr="docs/files/motorreportzips/1561145196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14.jpg"/>
                    <pic:cNvPicPr/>
                  </pic:nvPicPr>
                  <pic:blipFill>
                    <a:blip r:embed="rId90461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28866101" name="Picture 1" descr="docs/files/motorreportzips/1561145196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15.jpg"/>
                    <pic:cNvPicPr/>
                  </pic:nvPicPr>
                  <pic:blipFill>
                    <a:blip r:embed="rId90461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49389297" name="Picture 1" descr="docs/files/motorreportzips/156114519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16.jpg"/>
                    <pic:cNvPicPr/>
                  </pic:nvPicPr>
                  <pic:blipFill>
                    <a:blip r:embed="rId90461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2070687" name="Picture 1" descr="docs/files/motorreportzips/1561145196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17.jpg"/>
                    <pic:cNvPicPr/>
                  </pic:nvPicPr>
                  <pic:blipFill>
                    <a:blip r:embed="rId90461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8499107" cy="6343048"/>
            <wp:effectExtent l="0" t="0" r="0" b="0"/>
            <wp:docPr id="187062932" name="Picture 1" descr="docs/files/motorreportzips/1561145196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18.jpg"/>
                    <pic:cNvPicPr/>
                  </pic:nvPicPr>
                  <pic:blipFill>
                    <a:blip r:embed="rId90461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107" cy="63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16008477" name="Picture 1" descr="docs/files/motorreportzips/156114519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19.jpg"/>
                    <pic:cNvPicPr/>
                  </pic:nvPicPr>
                  <pic:blipFill>
                    <a:blip r:embed="rId90461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04173938" name="Picture 1" descr="docs/files/motorreportzips/1561145196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20.jpg"/>
                    <pic:cNvPicPr/>
                  </pic:nvPicPr>
                  <pic:blipFill>
                    <a:blip r:embed="rId90461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77418430" name="Picture 1" descr="docs/files/motorreportzips/1561145196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21.jpg"/>
                    <pic:cNvPicPr/>
                  </pic:nvPicPr>
                  <pic:blipFill>
                    <a:blip r:embed="rId90461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45361526" name="Picture 1" descr="docs/files/motorreportzips/156114519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22.jpg"/>
                    <pic:cNvPicPr/>
                  </pic:nvPicPr>
                  <pic:blipFill>
                    <a:blip r:embed="rId90461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97298693" name="Picture 1" descr="docs/files/motorreportzips/1561145196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23.jpg"/>
                    <pic:cNvPicPr/>
                  </pic:nvPicPr>
                  <pic:blipFill>
                    <a:blip r:embed="rId90461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3200720" name="Picture 1" descr="docs/files/motorreportzips/1561145196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24.jpg"/>
                    <pic:cNvPicPr/>
                  </pic:nvPicPr>
                  <pic:blipFill>
                    <a:blip r:embed="rId90461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9619176" name="Picture 1" descr="docs/files/motorreportzips/156114519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25.jpg"/>
                    <pic:cNvPicPr/>
                  </pic:nvPicPr>
                  <pic:blipFill>
                    <a:blip r:embed="rId90461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20401721" name="Picture 1" descr="docs/files/motorreportzips/1561145196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26.jpg"/>
                    <pic:cNvPicPr/>
                  </pic:nvPicPr>
                  <pic:blipFill>
                    <a:blip r:embed="rId90461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11142385" name="Picture 1" descr="docs/files/motorreportzips/156114519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27.jpg"/>
                    <pic:cNvPicPr/>
                  </pic:nvPicPr>
                  <pic:blipFill>
                    <a:blip r:embed="rId90461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09242619" name="Picture 1" descr="docs/files/motorreportzips/156114519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28.jpg"/>
                    <pic:cNvPicPr/>
                  </pic:nvPicPr>
                  <pic:blipFill>
                    <a:blip r:embed="rId90461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17719073" name="Picture 1" descr="docs/files/motorreportzips/1561145196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1451960029.jpg"/>
                    <pic:cNvPicPr/>
                  </pic:nvPicPr>
                  <pic:blipFill>
                    <a:blip r:embed="rId90461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568651919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90461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156649583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90461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283461276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90461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55425d0d455f8b0dc"/>
      <w:headerReference xmlns:r="http://schemas.openxmlformats.org/officeDocument/2006/relationships" w:type="default" r:id="rId62985d0d455f8ae5f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398317350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90461691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590623442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90461690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8178585">
    <w:multiLevelType w:val="hybridMultilevel"/>
    <w:lvl w:ilvl="0" w:tplc="48027299">
      <w:start w:val="1"/>
      <w:numFmt w:val="decimal"/>
      <w:lvlText w:val="%1."/>
      <w:lvlJc w:val="left"/>
      <w:pPr>
        <w:ind w:left="720" w:hanging="360"/>
      </w:pPr>
    </w:lvl>
    <w:lvl w:ilvl="1" w:tplc="48027299" w:tentative="1">
      <w:start w:val="1"/>
      <w:numFmt w:val="lowerLetter"/>
      <w:lvlText w:val="%2."/>
      <w:lvlJc w:val="left"/>
      <w:pPr>
        <w:ind w:left="1440" w:hanging="360"/>
      </w:pPr>
    </w:lvl>
    <w:lvl w:ilvl="2" w:tplc="48027299" w:tentative="1">
      <w:start w:val="1"/>
      <w:numFmt w:val="lowerRoman"/>
      <w:lvlText w:val="%3."/>
      <w:lvlJc w:val="right"/>
      <w:pPr>
        <w:ind w:left="2160" w:hanging="180"/>
      </w:pPr>
    </w:lvl>
    <w:lvl w:ilvl="3" w:tplc="48027299" w:tentative="1">
      <w:start w:val="1"/>
      <w:numFmt w:val="decimal"/>
      <w:lvlText w:val="%4."/>
      <w:lvlJc w:val="left"/>
      <w:pPr>
        <w:ind w:left="2880" w:hanging="360"/>
      </w:pPr>
    </w:lvl>
    <w:lvl w:ilvl="4" w:tplc="48027299" w:tentative="1">
      <w:start w:val="1"/>
      <w:numFmt w:val="lowerLetter"/>
      <w:lvlText w:val="%5."/>
      <w:lvlJc w:val="left"/>
      <w:pPr>
        <w:ind w:left="3600" w:hanging="360"/>
      </w:pPr>
    </w:lvl>
    <w:lvl w:ilvl="5" w:tplc="48027299" w:tentative="1">
      <w:start w:val="1"/>
      <w:numFmt w:val="lowerRoman"/>
      <w:lvlText w:val="%6."/>
      <w:lvlJc w:val="right"/>
      <w:pPr>
        <w:ind w:left="4320" w:hanging="180"/>
      </w:pPr>
    </w:lvl>
    <w:lvl w:ilvl="6" w:tplc="48027299" w:tentative="1">
      <w:start w:val="1"/>
      <w:numFmt w:val="decimal"/>
      <w:lvlText w:val="%7."/>
      <w:lvlJc w:val="left"/>
      <w:pPr>
        <w:ind w:left="5040" w:hanging="360"/>
      </w:pPr>
    </w:lvl>
    <w:lvl w:ilvl="7" w:tplc="48027299" w:tentative="1">
      <w:start w:val="1"/>
      <w:numFmt w:val="lowerLetter"/>
      <w:lvlText w:val="%8."/>
      <w:lvlJc w:val="left"/>
      <w:pPr>
        <w:ind w:left="5760" w:hanging="360"/>
      </w:pPr>
    </w:lvl>
    <w:lvl w:ilvl="8" w:tplc="48027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178584">
    <w:multiLevelType w:val="hybridMultilevel"/>
    <w:lvl w:ilvl="0" w:tplc="34617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58178584">
    <w:abstractNumId w:val="58178584"/>
  </w:num>
  <w:num w:numId="58178585">
    <w:abstractNumId w:val="5817858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90461691" Type="http://schemas.openxmlformats.org/officeDocument/2006/relationships/image" Target="media/imgrId90461691.jpg" /></Relationships>
</file>

<file path=word/_rels/defaultHeader.xml.rels><?xml version="1.0" encoding="UTF-8" standalone="yes" ?><Relationships xmlns="http://schemas.openxmlformats.org/package/2006/relationships"><Relationship Id="rId90461690" Type="http://schemas.openxmlformats.org/officeDocument/2006/relationships/image" Target="media/imgrId90461690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62985d0d455f8ae5f" Type="http://schemas.openxmlformats.org/officeDocument/2006/relationships/header" Target="defaultHeader.xml"/><Relationship Id="rId55425d0d455f8b0dc" Type="http://schemas.openxmlformats.org/officeDocument/2006/relationships/footer" Target="defaultFooter.xml"/><Relationship Id="rId90461692" Type="http://schemas.openxmlformats.org/officeDocument/2006/relationships/image" Target="media/imgrId90461692.jpg"/><Relationship Id="rId90461693" Type="http://schemas.openxmlformats.org/officeDocument/2006/relationships/image" Target="media/imgrId90461693.jpg"/><Relationship Id="rId90461694" Type="http://schemas.openxmlformats.org/officeDocument/2006/relationships/image" Target="media/imgrId90461694.jpg"/><Relationship Id="rId90461695" Type="http://schemas.openxmlformats.org/officeDocument/2006/relationships/image" Target="media/imgrId90461695.jpg"/><Relationship Id="rId90461696" Type="http://schemas.openxmlformats.org/officeDocument/2006/relationships/image" Target="media/imgrId90461696.jpg"/><Relationship Id="rId90461697" Type="http://schemas.openxmlformats.org/officeDocument/2006/relationships/image" Target="media/imgrId90461697.jpg"/><Relationship Id="rId90461698" Type="http://schemas.openxmlformats.org/officeDocument/2006/relationships/image" Target="media/imgrId90461698.jpg"/><Relationship Id="rId90461699" Type="http://schemas.openxmlformats.org/officeDocument/2006/relationships/image" Target="media/imgrId90461699.jpg"/><Relationship Id="rId90461700" Type="http://schemas.openxmlformats.org/officeDocument/2006/relationships/image" Target="media/imgrId90461700.jpg"/><Relationship Id="rId90461701" Type="http://schemas.openxmlformats.org/officeDocument/2006/relationships/image" Target="media/imgrId90461701.jpg"/><Relationship Id="rId90461702" Type="http://schemas.openxmlformats.org/officeDocument/2006/relationships/image" Target="media/imgrId90461702.jpg"/><Relationship Id="rId90461703" Type="http://schemas.openxmlformats.org/officeDocument/2006/relationships/image" Target="media/imgrId90461703.jpg"/><Relationship Id="rId90461704" Type="http://schemas.openxmlformats.org/officeDocument/2006/relationships/image" Target="media/imgrId90461704.jpg"/><Relationship Id="rId90461705" Type="http://schemas.openxmlformats.org/officeDocument/2006/relationships/image" Target="media/imgrId90461705.jpg"/><Relationship Id="rId90461706" Type="http://schemas.openxmlformats.org/officeDocument/2006/relationships/image" Target="media/imgrId90461706.jpg"/><Relationship Id="rId90461707" Type="http://schemas.openxmlformats.org/officeDocument/2006/relationships/image" Target="media/imgrId90461707.jpg"/><Relationship Id="rId90461708" Type="http://schemas.openxmlformats.org/officeDocument/2006/relationships/image" Target="media/imgrId90461708.jpg"/><Relationship Id="rId90461709" Type="http://schemas.openxmlformats.org/officeDocument/2006/relationships/image" Target="media/imgrId90461709.jpg"/><Relationship Id="rId90461710" Type="http://schemas.openxmlformats.org/officeDocument/2006/relationships/image" Target="media/imgrId90461710.jpg"/><Relationship Id="rId90461711" Type="http://schemas.openxmlformats.org/officeDocument/2006/relationships/image" Target="media/imgrId90461711.jpg"/><Relationship Id="rId90461712" Type="http://schemas.openxmlformats.org/officeDocument/2006/relationships/image" Target="media/imgrId90461712.jpg"/><Relationship Id="rId90461713" Type="http://schemas.openxmlformats.org/officeDocument/2006/relationships/image" Target="media/imgrId90461713.jpg"/><Relationship Id="rId90461714" Type="http://schemas.openxmlformats.org/officeDocument/2006/relationships/image" Target="media/imgrId90461714.jpg"/><Relationship Id="rId90461715" Type="http://schemas.openxmlformats.org/officeDocument/2006/relationships/image" Target="media/imgrId90461715.jpg"/><Relationship Id="rId90461716" Type="http://schemas.openxmlformats.org/officeDocument/2006/relationships/image" Target="media/imgrId90461716.jpg"/><Relationship Id="rId90461717" Type="http://schemas.openxmlformats.org/officeDocument/2006/relationships/image" Target="media/imgrId90461717.jpg"/><Relationship Id="rId90461718" Type="http://schemas.openxmlformats.org/officeDocument/2006/relationships/image" Target="media/imgrId90461718.jpg"/><Relationship Id="rId90461719" Type="http://schemas.openxmlformats.org/officeDocument/2006/relationships/image" Target="media/imgrId90461719.jpg"/><Relationship Id="rId90461720" Type="http://schemas.openxmlformats.org/officeDocument/2006/relationships/image" Target="media/imgrId90461720.jpg"/><Relationship Id="rId90461721" Type="http://schemas.openxmlformats.org/officeDocument/2006/relationships/image" Target="media/imgrId90461721.jpg"/><Relationship Id="rId90461722" Type="http://schemas.openxmlformats.org/officeDocument/2006/relationships/image" Target="media/imgrId90461722.jpg"/><Relationship Id="rId90461723" Type="http://schemas.openxmlformats.org/officeDocument/2006/relationships/image" Target="media/imgrId90461723.jpg"/><Relationship Id="rId90461724" Type="http://schemas.openxmlformats.org/officeDocument/2006/relationships/image" Target="media/imgrId90461724.png"/><Relationship Id="rId90461725" Type="http://schemas.openxmlformats.org/officeDocument/2006/relationships/image" Target="media/imgrId90461725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