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611829420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19475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06/21/2019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HSLR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To whom it may concern</w:t>
      </w:r>
      <w:r>
        <w:rPr>
          <w:color w:val="000000"/>
          <w:sz w:val="24"/>
          <w:szCs w:val="24"/>
        </w:rPr>
        <w:br/>
        <w:t xml:space="preserve">Reference: Job#140004</w:t>
      </w:r>
      <w:r>
        <w:rPr>
          <w:color w:val="000000"/>
          <w:sz w:val="24"/>
          <w:szCs w:val="24"/>
        </w:rPr>
        <w:br/>
        <w:br/>
        <w:t xml:space="preserve">To whom it may concern,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t xml:space="preserve">Bearings</w:t>
      </w:r>
      <w:r>
        <w:rPr>
          <w:color w:val="000000"/>
          <w:sz w:val="24"/>
          <w:szCs w:val="24"/>
        </w:rPr>
        <w:br/>
        <w:t xml:space="preserve">Saw dust</w:t>
      </w:r>
      <w:r>
        <w:rPr>
          <w:color w:val="000000"/>
          <w:sz w:val="24"/>
          <w:szCs w:val="24"/>
        </w:rPr>
        <w:br/>
        <w:br/>
        <w:t xml:space="preserve">Bearings and clean up</w:t>
      </w:r>
      <w:r>
        <w:rPr>
          <w:color w:val="000000"/>
          <w:sz w:val="24"/>
          <w:szCs w:val="24"/>
        </w:rPr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655355249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19475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97518784" name="Picture 1" descr="docs/files/motorreportzips/156112296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01.jpg"/>
                    <pic:cNvPicPr/>
                  </pic:nvPicPr>
                  <pic:blipFill>
                    <a:blip r:embed="rId19475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92764900" name="Picture 1" descr="docs/files/motorreportzips/156112296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02.jpg"/>
                    <pic:cNvPicPr/>
                  </pic:nvPicPr>
                  <pic:blipFill>
                    <a:blip r:embed="rId19475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54757817" name="Picture 1" descr="docs/files/motorreportzips/156112296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03.jpg"/>
                    <pic:cNvPicPr/>
                  </pic:nvPicPr>
                  <pic:blipFill>
                    <a:blip r:embed="rId19475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32129908" name="Picture 1" descr="docs/files/motorreportzips/156112296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04.jpg"/>
                    <pic:cNvPicPr/>
                  </pic:nvPicPr>
                  <pic:blipFill>
                    <a:blip r:embed="rId19475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35452173" name="Picture 1" descr="docs/files/motorreportzips/156112296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05.jpg"/>
                    <pic:cNvPicPr/>
                  </pic:nvPicPr>
                  <pic:blipFill>
                    <a:blip r:embed="rId19475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33041301" name="Picture 1" descr="docs/files/motorreportzips/156112296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06.jpg"/>
                    <pic:cNvPicPr/>
                  </pic:nvPicPr>
                  <pic:blipFill>
                    <a:blip r:embed="rId19475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67752311" name="Picture 1" descr="docs/files/motorreportzips/156112296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07.jpg"/>
                    <pic:cNvPicPr/>
                  </pic:nvPicPr>
                  <pic:blipFill>
                    <a:blip r:embed="rId19475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434569351" name="Picture 1" descr="docs/files/motorreportzips/156112296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08.jpg"/>
                    <pic:cNvPicPr/>
                  </pic:nvPicPr>
                  <pic:blipFill>
                    <a:blip r:embed="rId19475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587053672" name="Picture 1" descr="docs/files/motorreportzips/156112296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09.jpg"/>
                    <pic:cNvPicPr/>
                  </pic:nvPicPr>
                  <pic:blipFill>
                    <a:blip r:embed="rId19475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89645052" name="Picture 1" descr="docs/files/motorreportzips/156112296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10.jpg"/>
                    <pic:cNvPicPr/>
                  </pic:nvPicPr>
                  <pic:blipFill>
                    <a:blip r:embed="rId19475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05432715" name="Picture 1" descr="docs/files/motorreportzips/156112296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11.jpg"/>
                    <pic:cNvPicPr/>
                  </pic:nvPicPr>
                  <pic:blipFill>
                    <a:blip r:embed="rId19475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36288386" name="Picture 1" descr="docs/files/motorreportzips/156112296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12.jpg"/>
                    <pic:cNvPicPr/>
                  </pic:nvPicPr>
                  <pic:blipFill>
                    <a:blip r:embed="rId19475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85105963" name="Picture 1" descr="docs/files/motorreportzips/156112296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13.jpg"/>
                    <pic:cNvPicPr/>
                  </pic:nvPicPr>
                  <pic:blipFill>
                    <a:blip r:embed="rId19475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14562564" name="Picture 1" descr="docs/files/motorreportzips/156112296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14.jpg"/>
                    <pic:cNvPicPr/>
                  </pic:nvPicPr>
                  <pic:blipFill>
                    <a:blip r:embed="rId19475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53807003" name="Picture 1" descr="docs/files/motorreportzips/156112296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15.jpg"/>
                    <pic:cNvPicPr/>
                  </pic:nvPicPr>
                  <pic:blipFill>
                    <a:blip r:embed="rId19475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376602132" name="Picture 1" descr="docs/files/motorreportzips/156112296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16.jpg"/>
                    <pic:cNvPicPr/>
                  </pic:nvPicPr>
                  <pic:blipFill>
                    <a:blip r:embed="rId19475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94409235" name="Picture 1" descr="docs/files/motorreportzips/156112296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17.jpg"/>
                    <pic:cNvPicPr/>
                  </pic:nvPicPr>
                  <pic:blipFill>
                    <a:blip r:embed="rId19475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18898160" name="Picture 1" descr="docs/files/motorreportzips/156112296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18.jpg"/>
                    <pic:cNvPicPr/>
                  </pic:nvPicPr>
                  <pic:blipFill>
                    <a:blip r:embed="rId19475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05263741" name="Picture 1" descr="docs/files/motorreportzips/1561122964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19.jpg"/>
                    <pic:cNvPicPr/>
                  </pic:nvPicPr>
                  <pic:blipFill>
                    <a:blip r:embed="rId19475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65910537" name="Picture 1" descr="docs/files/motorreportzips/156112296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20.jpg"/>
                    <pic:cNvPicPr/>
                  </pic:nvPicPr>
                  <pic:blipFill>
                    <a:blip r:embed="rId19475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559289314" name="Picture 1" descr="docs/files/motorreportzips/156112296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21.jpg"/>
                    <pic:cNvPicPr/>
                  </pic:nvPicPr>
                  <pic:blipFill>
                    <a:blip r:embed="rId19475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53979777" name="Picture 1" descr="docs/files/motorreportzips/156112296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22.jpg"/>
                    <pic:cNvPicPr/>
                  </pic:nvPicPr>
                  <pic:blipFill>
                    <a:blip r:embed="rId19475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2085947" name="Picture 1" descr="docs/files/motorreportzips/156112296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23.jpg"/>
                    <pic:cNvPicPr/>
                  </pic:nvPicPr>
                  <pic:blipFill>
                    <a:blip r:embed="rId19475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604137118" name="Picture 1" descr="docs/files/motorreportzips/156112296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24.jpg"/>
                    <pic:cNvPicPr/>
                  </pic:nvPicPr>
                  <pic:blipFill>
                    <a:blip r:embed="rId19475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15387363" name="Picture 1" descr="docs/files/motorreportzips/156112296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25.jpg"/>
                    <pic:cNvPicPr/>
                  </pic:nvPicPr>
                  <pic:blipFill>
                    <a:blip r:embed="rId19475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0770214" name="Picture 1" descr="docs/files/motorreportzips/156112296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26.jpg"/>
                    <pic:cNvPicPr/>
                  </pic:nvPicPr>
                  <pic:blipFill>
                    <a:blip r:embed="rId19475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723160102" name="Picture 1" descr="docs/files/motorreportzips/156112296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27.jpg"/>
                    <pic:cNvPicPr/>
                  </pic:nvPicPr>
                  <pic:blipFill>
                    <a:blip r:embed="rId19475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20399882" name="Picture 1" descr="docs/files/motorreportzips/156112296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28.jpg"/>
                    <pic:cNvPicPr/>
                  </pic:nvPicPr>
                  <pic:blipFill>
                    <a:blip r:embed="rId19475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39789450" name="Picture 1" descr="docs/files/motorreportzips/156112296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229640029.jpg"/>
                    <pic:cNvPicPr/>
                  </pic:nvPicPr>
                  <pic:blipFill>
                    <a:blip r:embed="rId19475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334989523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19475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75755131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19475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836308237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19475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48425d0d26ea54c5a"/>
      <w:headerReference xmlns:r="http://schemas.openxmlformats.org/officeDocument/2006/relationships" w:type="default" r:id="rId32655d0d26ea54a1b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250019235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19475263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905012518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19475262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040342">
    <w:multiLevelType w:val="hybridMultilevel"/>
    <w:lvl w:ilvl="0" w:tplc="11683267">
      <w:start w:val="1"/>
      <w:numFmt w:val="decimal"/>
      <w:lvlText w:val="%1."/>
      <w:lvlJc w:val="left"/>
      <w:pPr>
        <w:ind w:left="720" w:hanging="360"/>
      </w:pPr>
    </w:lvl>
    <w:lvl w:ilvl="1" w:tplc="11683267" w:tentative="1">
      <w:start w:val="1"/>
      <w:numFmt w:val="lowerLetter"/>
      <w:lvlText w:val="%2."/>
      <w:lvlJc w:val="left"/>
      <w:pPr>
        <w:ind w:left="1440" w:hanging="360"/>
      </w:pPr>
    </w:lvl>
    <w:lvl w:ilvl="2" w:tplc="11683267" w:tentative="1">
      <w:start w:val="1"/>
      <w:numFmt w:val="lowerRoman"/>
      <w:lvlText w:val="%3."/>
      <w:lvlJc w:val="right"/>
      <w:pPr>
        <w:ind w:left="2160" w:hanging="180"/>
      </w:pPr>
    </w:lvl>
    <w:lvl w:ilvl="3" w:tplc="11683267" w:tentative="1">
      <w:start w:val="1"/>
      <w:numFmt w:val="decimal"/>
      <w:lvlText w:val="%4."/>
      <w:lvlJc w:val="left"/>
      <w:pPr>
        <w:ind w:left="2880" w:hanging="360"/>
      </w:pPr>
    </w:lvl>
    <w:lvl w:ilvl="4" w:tplc="11683267" w:tentative="1">
      <w:start w:val="1"/>
      <w:numFmt w:val="lowerLetter"/>
      <w:lvlText w:val="%5."/>
      <w:lvlJc w:val="left"/>
      <w:pPr>
        <w:ind w:left="3600" w:hanging="360"/>
      </w:pPr>
    </w:lvl>
    <w:lvl w:ilvl="5" w:tplc="11683267" w:tentative="1">
      <w:start w:val="1"/>
      <w:numFmt w:val="lowerRoman"/>
      <w:lvlText w:val="%6."/>
      <w:lvlJc w:val="right"/>
      <w:pPr>
        <w:ind w:left="4320" w:hanging="180"/>
      </w:pPr>
    </w:lvl>
    <w:lvl w:ilvl="6" w:tplc="11683267" w:tentative="1">
      <w:start w:val="1"/>
      <w:numFmt w:val="decimal"/>
      <w:lvlText w:val="%7."/>
      <w:lvlJc w:val="left"/>
      <w:pPr>
        <w:ind w:left="5040" w:hanging="360"/>
      </w:pPr>
    </w:lvl>
    <w:lvl w:ilvl="7" w:tplc="11683267" w:tentative="1">
      <w:start w:val="1"/>
      <w:numFmt w:val="lowerLetter"/>
      <w:lvlText w:val="%8."/>
      <w:lvlJc w:val="left"/>
      <w:pPr>
        <w:ind w:left="5760" w:hanging="360"/>
      </w:pPr>
    </w:lvl>
    <w:lvl w:ilvl="8" w:tplc="1168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0341">
    <w:multiLevelType w:val="hybridMultilevel"/>
    <w:lvl w:ilvl="0" w:tplc="785051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4040341">
    <w:abstractNumId w:val="14040341"/>
  </w:num>
  <w:num w:numId="14040342">
    <w:abstractNumId w:val="140403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19475263" Type="http://schemas.openxmlformats.org/officeDocument/2006/relationships/image" Target="media/imgrId19475263.jpg" /></Relationships>
</file>

<file path=word/_rels/defaultHeader.xml.rels><?xml version="1.0" encoding="UTF-8" standalone="yes" ?><Relationships xmlns="http://schemas.openxmlformats.org/package/2006/relationships"><Relationship Id="rId19475262" Type="http://schemas.openxmlformats.org/officeDocument/2006/relationships/image" Target="media/imgrId19475262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32655d0d26ea54a1b" Type="http://schemas.openxmlformats.org/officeDocument/2006/relationships/header" Target="defaultHeader.xml"/><Relationship Id="rId48425d0d26ea54c5a" Type="http://schemas.openxmlformats.org/officeDocument/2006/relationships/footer" Target="defaultFooter.xml"/><Relationship Id="rId19475264" Type="http://schemas.openxmlformats.org/officeDocument/2006/relationships/image" Target="media/imgrId19475264.jpg"/><Relationship Id="rId19475265" Type="http://schemas.openxmlformats.org/officeDocument/2006/relationships/image" Target="media/imgrId19475265.jpg"/><Relationship Id="rId19475266" Type="http://schemas.openxmlformats.org/officeDocument/2006/relationships/image" Target="media/imgrId19475266.jpg"/><Relationship Id="rId19475267" Type="http://schemas.openxmlformats.org/officeDocument/2006/relationships/image" Target="media/imgrId19475267.jpg"/><Relationship Id="rId19475268" Type="http://schemas.openxmlformats.org/officeDocument/2006/relationships/image" Target="media/imgrId19475268.jpg"/><Relationship Id="rId19475269" Type="http://schemas.openxmlformats.org/officeDocument/2006/relationships/image" Target="media/imgrId19475269.jpg"/><Relationship Id="rId19475270" Type="http://schemas.openxmlformats.org/officeDocument/2006/relationships/image" Target="media/imgrId19475270.jpg"/><Relationship Id="rId19475271" Type="http://schemas.openxmlformats.org/officeDocument/2006/relationships/image" Target="media/imgrId19475271.jpg"/><Relationship Id="rId19475272" Type="http://schemas.openxmlformats.org/officeDocument/2006/relationships/image" Target="media/imgrId19475272.jpg"/><Relationship Id="rId19475273" Type="http://schemas.openxmlformats.org/officeDocument/2006/relationships/image" Target="media/imgrId19475273.jpg"/><Relationship Id="rId19475274" Type="http://schemas.openxmlformats.org/officeDocument/2006/relationships/image" Target="media/imgrId19475274.jpg"/><Relationship Id="rId19475275" Type="http://schemas.openxmlformats.org/officeDocument/2006/relationships/image" Target="media/imgrId19475275.jpg"/><Relationship Id="rId19475276" Type="http://schemas.openxmlformats.org/officeDocument/2006/relationships/image" Target="media/imgrId19475276.jpg"/><Relationship Id="rId19475277" Type="http://schemas.openxmlformats.org/officeDocument/2006/relationships/image" Target="media/imgrId19475277.jpg"/><Relationship Id="rId19475278" Type="http://schemas.openxmlformats.org/officeDocument/2006/relationships/image" Target="media/imgrId19475278.jpg"/><Relationship Id="rId19475279" Type="http://schemas.openxmlformats.org/officeDocument/2006/relationships/image" Target="media/imgrId19475279.jpg"/><Relationship Id="rId19475280" Type="http://schemas.openxmlformats.org/officeDocument/2006/relationships/image" Target="media/imgrId19475280.jpg"/><Relationship Id="rId19475281" Type="http://schemas.openxmlformats.org/officeDocument/2006/relationships/image" Target="media/imgrId19475281.jpg"/><Relationship Id="rId19475282" Type="http://schemas.openxmlformats.org/officeDocument/2006/relationships/image" Target="media/imgrId19475282.jpg"/><Relationship Id="rId19475283" Type="http://schemas.openxmlformats.org/officeDocument/2006/relationships/image" Target="media/imgrId19475283.jpg"/><Relationship Id="rId19475284" Type="http://schemas.openxmlformats.org/officeDocument/2006/relationships/image" Target="media/imgrId19475284.jpg"/><Relationship Id="rId19475285" Type="http://schemas.openxmlformats.org/officeDocument/2006/relationships/image" Target="media/imgrId19475285.jpg"/><Relationship Id="rId19475286" Type="http://schemas.openxmlformats.org/officeDocument/2006/relationships/image" Target="media/imgrId19475286.jpg"/><Relationship Id="rId19475287" Type="http://schemas.openxmlformats.org/officeDocument/2006/relationships/image" Target="media/imgrId19475287.jpg"/><Relationship Id="rId19475288" Type="http://schemas.openxmlformats.org/officeDocument/2006/relationships/image" Target="media/imgrId19475288.jpg"/><Relationship Id="rId19475289" Type="http://schemas.openxmlformats.org/officeDocument/2006/relationships/image" Target="media/imgrId19475289.jpg"/><Relationship Id="rId19475290" Type="http://schemas.openxmlformats.org/officeDocument/2006/relationships/image" Target="media/imgrId19475290.jpg"/><Relationship Id="rId19475291" Type="http://schemas.openxmlformats.org/officeDocument/2006/relationships/image" Target="media/imgrId19475291.jpg"/><Relationship Id="rId19475292" Type="http://schemas.openxmlformats.org/officeDocument/2006/relationships/image" Target="media/imgrId19475292.jpg"/><Relationship Id="rId19475293" Type="http://schemas.openxmlformats.org/officeDocument/2006/relationships/image" Target="media/imgrId19475293.jpg"/><Relationship Id="rId19475294" Type="http://schemas.openxmlformats.org/officeDocument/2006/relationships/image" Target="media/imgrId19475294.jpg"/><Relationship Id="rId19475295" Type="http://schemas.openxmlformats.org/officeDocument/2006/relationships/image" Target="media/imgrId19475295.jpg"/><Relationship Id="rId19475296" Type="http://schemas.openxmlformats.org/officeDocument/2006/relationships/image" Target="media/imgrId19475296.png"/><Relationship Id="rId19475297" Type="http://schemas.openxmlformats.org/officeDocument/2006/relationships/image" Target="media/imgrId19475297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