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169207474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13870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07/02/2019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KTG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Contact</w:t>
      </w:r>
      <w:r>
        <w:rPr>
          <w:color w:val="000000"/>
          <w:sz w:val="24"/>
          <w:szCs w:val="24"/>
        </w:rPr>
        <w:br/>
        <w:t xml:space="preserve">Reference: Job#139997</w:t>
      </w:r>
      <w:r>
        <w:rPr>
          <w:color w:val="000000"/>
          <w:sz w:val="24"/>
          <w:szCs w:val="24"/>
        </w:rPr>
        <w:br/>
        <w:br/>
        <w:t xml:space="preserve">Contact,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t xml:space="preserve">Winding &amp; Bearings</w:t>
      </w:r>
      <w:r>
        <w:rPr>
          <w:color w:val="000000"/>
          <w:sz w:val="24"/>
          <w:szCs w:val="24"/>
        </w:rPr>
        <w:br/>
        <w:t xml:space="preserve">Water and rust</w:t>
      </w:r>
      <w:r>
        <w:rPr>
          <w:color w:val="000000"/>
          <w:sz w:val="24"/>
          <w:szCs w:val="24"/>
        </w:rPr>
        <w:br/>
        <w:br/>
        <w:t xml:space="preserve">Rewind stator, sand blast rotor ,sand blast bearing caps wash and bake rotor balance rotor order two new bearings Spring washer Goes in ODE 12 leads with lugs</w:t>
      </w:r>
      <w:r>
        <w:rPr>
          <w:color w:val="000000"/>
          <w:sz w:val="24"/>
          <w:szCs w:val="24"/>
        </w:rPr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936042965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13870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53828729" name="Picture 1" descr="docs/files/motorreportzips/156166094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01.jpg"/>
                    <pic:cNvPicPr/>
                  </pic:nvPicPr>
                  <pic:blipFill>
                    <a:blip r:embed="rId13870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12403774" name="Picture 1" descr="docs/files/motorreportzips/156166094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02.jpg"/>
                    <pic:cNvPicPr/>
                  </pic:nvPicPr>
                  <pic:blipFill>
                    <a:blip r:embed="rId13870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88529969" name="Picture 1" descr="docs/files/motorreportzips/156166094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03.jpg"/>
                    <pic:cNvPicPr/>
                  </pic:nvPicPr>
                  <pic:blipFill>
                    <a:blip r:embed="rId13870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27117166" name="Picture 1" descr="docs/files/motorreportzips/156166094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04.jpg"/>
                    <pic:cNvPicPr/>
                  </pic:nvPicPr>
                  <pic:blipFill>
                    <a:blip r:embed="rId13870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68722169" name="Picture 1" descr="docs/files/motorreportzips/156166094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05.jpg"/>
                    <pic:cNvPicPr/>
                  </pic:nvPicPr>
                  <pic:blipFill>
                    <a:blip r:embed="rId13870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08969132" name="Picture 1" descr="docs/files/motorreportzips/156166094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06.jpg"/>
                    <pic:cNvPicPr/>
                  </pic:nvPicPr>
                  <pic:blipFill>
                    <a:blip r:embed="rId13870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82306599" name="Picture 1" descr="docs/files/motorreportzips/156166094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07.jpg"/>
                    <pic:cNvPicPr/>
                  </pic:nvPicPr>
                  <pic:blipFill>
                    <a:blip r:embed="rId13870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41459647" name="Picture 1" descr="docs/files/motorreportzips/156166094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08.jpg"/>
                    <pic:cNvPicPr/>
                  </pic:nvPicPr>
                  <pic:blipFill>
                    <a:blip r:embed="rId13870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23448014" name="Picture 1" descr="docs/files/motorreportzips/156166094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09.jpg"/>
                    <pic:cNvPicPr/>
                  </pic:nvPicPr>
                  <pic:blipFill>
                    <a:blip r:embed="rId13870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37072668" name="Picture 1" descr="docs/files/motorreportzips/156166094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10.jpg"/>
                    <pic:cNvPicPr/>
                  </pic:nvPicPr>
                  <pic:blipFill>
                    <a:blip r:embed="rId13870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44131503" name="Picture 1" descr="docs/files/motorreportzips/156166094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11.jpg"/>
                    <pic:cNvPicPr/>
                  </pic:nvPicPr>
                  <pic:blipFill>
                    <a:blip r:embed="rId13870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46914652" name="Picture 1" descr="docs/files/motorreportzips/156166094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12.jpg"/>
                    <pic:cNvPicPr/>
                  </pic:nvPicPr>
                  <pic:blipFill>
                    <a:blip r:embed="rId13870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75141949" name="Picture 1" descr="docs/files/motorreportzips/156166094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13.jpg"/>
                    <pic:cNvPicPr/>
                  </pic:nvPicPr>
                  <pic:blipFill>
                    <a:blip r:embed="rId13870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26510465" name="Picture 1" descr="docs/files/motorreportzips/156166094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14.jpg"/>
                    <pic:cNvPicPr/>
                  </pic:nvPicPr>
                  <pic:blipFill>
                    <a:blip r:embed="rId13870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10649941" name="Picture 1" descr="docs/files/motorreportzips/156166094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15.jpg"/>
                    <pic:cNvPicPr/>
                  </pic:nvPicPr>
                  <pic:blipFill>
                    <a:blip r:embed="rId13870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465028231" name="Picture 1" descr="docs/files/motorreportzips/156166094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16.jpg"/>
                    <pic:cNvPicPr/>
                  </pic:nvPicPr>
                  <pic:blipFill>
                    <a:blip r:embed="rId13870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46702701" name="Picture 1" descr="docs/files/motorreportzips/156166094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17.jpg"/>
                    <pic:cNvPicPr/>
                  </pic:nvPicPr>
                  <pic:blipFill>
                    <a:blip r:embed="rId13870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87580230" name="Picture 1" descr="docs/files/motorreportzips/1561660945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18.jpg"/>
                    <pic:cNvPicPr/>
                  </pic:nvPicPr>
                  <pic:blipFill>
                    <a:blip r:embed="rId13870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29202288" name="Picture 1" descr="docs/files/motorreportzips/156166094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19.jpg"/>
                    <pic:cNvPicPr/>
                  </pic:nvPicPr>
                  <pic:blipFill>
                    <a:blip r:embed="rId13870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95524275" name="Picture 1" descr="docs/files/motorreportzips/1561660945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20.jpg"/>
                    <pic:cNvPicPr/>
                  </pic:nvPicPr>
                  <pic:blipFill>
                    <a:blip r:embed="rId13870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23296590" name="Picture 1" descr="docs/files/motorreportzips/156166094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21.jpg"/>
                    <pic:cNvPicPr/>
                  </pic:nvPicPr>
                  <pic:blipFill>
                    <a:blip r:embed="rId13870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01444752" name="Picture 1" descr="docs/files/motorreportzips/156166094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22.jpg"/>
                    <pic:cNvPicPr/>
                  </pic:nvPicPr>
                  <pic:blipFill>
                    <a:blip r:embed="rId13870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38484441" name="Picture 1" descr="docs/files/motorreportzips/1561660945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23.jpg"/>
                    <pic:cNvPicPr/>
                  </pic:nvPicPr>
                  <pic:blipFill>
                    <a:blip r:embed="rId13870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55006584" name="Picture 1" descr="docs/files/motorreportzips/1561660945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24.jpg"/>
                    <pic:cNvPicPr/>
                  </pic:nvPicPr>
                  <pic:blipFill>
                    <a:blip r:embed="rId13870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72844059" name="Picture 1" descr="docs/files/motorreportzips/156166094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25.jpg"/>
                    <pic:cNvPicPr/>
                  </pic:nvPicPr>
                  <pic:blipFill>
                    <a:blip r:embed="rId13870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87305615" name="Picture 1" descr="docs/files/motorreportzips/156166094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26.jpg"/>
                    <pic:cNvPicPr/>
                  </pic:nvPicPr>
                  <pic:blipFill>
                    <a:blip r:embed="rId13870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32924665" name="Picture 1" descr="docs/files/motorreportzips/1561660945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27.jpg"/>
                    <pic:cNvPicPr/>
                  </pic:nvPicPr>
                  <pic:blipFill>
                    <a:blip r:embed="rId13870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859209" name="Picture 1" descr="docs/files/motorreportzips/156166094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28.jpg"/>
                    <pic:cNvPicPr/>
                  </pic:nvPicPr>
                  <pic:blipFill>
                    <a:blip r:embed="rId13870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54567790" name="Picture 1" descr="docs/files/motorreportzips/156166094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9450029.jpg"/>
                    <pic:cNvPicPr/>
                  </pic:nvPicPr>
                  <pic:blipFill>
                    <a:blip r:embed="rId13870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501132141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13870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938902176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13870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208396520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13870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98135d1b5a4312372"/>
      <w:headerReference xmlns:r="http://schemas.openxmlformats.org/officeDocument/2006/relationships" w:type="default" r:id="rId93945d1b5a43120e0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967262175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13870286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131015149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13870285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865765">
    <w:multiLevelType w:val="hybridMultilevel"/>
    <w:lvl w:ilvl="0" w:tplc="95389294">
      <w:start w:val="1"/>
      <w:numFmt w:val="decimal"/>
      <w:lvlText w:val="%1."/>
      <w:lvlJc w:val="left"/>
      <w:pPr>
        <w:ind w:left="720" w:hanging="360"/>
      </w:pPr>
    </w:lvl>
    <w:lvl w:ilvl="1" w:tplc="95389294" w:tentative="1">
      <w:start w:val="1"/>
      <w:numFmt w:val="lowerLetter"/>
      <w:lvlText w:val="%2."/>
      <w:lvlJc w:val="left"/>
      <w:pPr>
        <w:ind w:left="1440" w:hanging="360"/>
      </w:pPr>
    </w:lvl>
    <w:lvl w:ilvl="2" w:tplc="95389294" w:tentative="1">
      <w:start w:val="1"/>
      <w:numFmt w:val="lowerRoman"/>
      <w:lvlText w:val="%3."/>
      <w:lvlJc w:val="right"/>
      <w:pPr>
        <w:ind w:left="2160" w:hanging="180"/>
      </w:pPr>
    </w:lvl>
    <w:lvl w:ilvl="3" w:tplc="95389294" w:tentative="1">
      <w:start w:val="1"/>
      <w:numFmt w:val="decimal"/>
      <w:lvlText w:val="%4."/>
      <w:lvlJc w:val="left"/>
      <w:pPr>
        <w:ind w:left="2880" w:hanging="360"/>
      </w:pPr>
    </w:lvl>
    <w:lvl w:ilvl="4" w:tplc="95389294" w:tentative="1">
      <w:start w:val="1"/>
      <w:numFmt w:val="lowerLetter"/>
      <w:lvlText w:val="%5."/>
      <w:lvlJc w:val="left"/>
      <w:pPr>
        <w:ind w:left="3600" w:hanging="360"/>
      </w:pPr>
    </w:lvl>
    <w:lvl w:ilvl="5" w:tplc="95389294" w:tentative="1">
      <w:start w:val="1"/>
      <w:numFmt w:val="lowerRoman"/>
      <w:lvlText w:val="%6."/>
      <w:lvlJc w:val="right"/>
      <w:pPr>
        <w:ind w:left="4320" w:hanging="180"/>
      </w:pPr>
    </w:lvl>
    <w:lvl w:ilvl="6" w:tplc="95389294" w:tentative="1">
      <w:start w:val="1"/>
      <w:numFmt w:val="decimal"/>
      <w:lvlText w:val="%7."/>
      <w:lvlJc w:val="left"/>
      <w:pPr>
        <w:ind w:left="5040" w:hanging="360"/>
      </w:pPr>
    </w:lvl>
    <w:lvl w:ilvl="7" w:tplc="95389294" w:tentative="1">
      <w:start w:val="1"/>
      <w:numFmt w:val="lowerLetter"/>
      <w:lvlText w:val="%8."/>
      <w:lvlJc w:val="left"/>
      <w:pPr>
        <w:ind w:left="5760" w:hanging="360"/>
      </w:pPr>
    </w:lvl>
    <w:lvl w:ilvl="8" w:tplc="95389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5764">
    <w:multiLevelType w:val="hybridMultilevel"/>
    <w:lvl w:ilvl="0" w:tplc="52468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1865764">
    <w:abstractNumId w:val="21865764"/>
  </w:num>
  <w:num w:numId="21865765">
    <w:abstractNumId w:val="2186576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13870286" Type="http://schemas.openxmlformats.org/officeDocument/2006/relationships/image" Target="media/imgrId13870286.jpg" /></Relationships>
</file>

<file path=word/_rels/defaultHeader.xml.rels><?xml version="1.0" encoding="UTF-8" standalone="yes" ?><Relationships xmlns="http://schemas.openxmlformats.org/package/2006/relationships"><Relationship Id="rId13870285" Type="http://schemas.openxmlformats.org/officeDocument/2006/relationships/image" Target="media/imgrId13870285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93945d1b5a43120e0" Type="http://schemas.openxmlformats.org/officeDocument/2006/relationships/header" Target="defaultHeader.xml"/><Relationship Id="rId98135d1b5a4312372" Type="http://schemas.openxmlformats.org/officeDocument/2006/relationships/footer" Target="defaultFooter.xml"/><Relationship Id="rId13870287" Type="http://schemas.openxmlformats.org/officeDocument/2006/relationships/image" Target="media/imgrId13870287.jpg"/><Relationship Id="rId13870288" Type="http://schemas.openxmlformats.org/officeDocument/2006/relationships/image" Target="media/imgrId13870288.jpg"/><Relationship Id="rId13870289" Type="http://schemas.openxmlformats.org/officeDocument/2006/relationships/image" Target="media/imgrId13870289.jpg"/><Relationship Id="rId13870290" Type="http://schemas.openxmlformats.org/officeDocument/2006/relationships/image" Target="media/imgrId13870290.jpg"/><Relationship Id="rId13870291" Type="http://schemas.openxmlformats.org/officeDocument/2006/relationships/image" Target="media/imgrId13870291.jpg"/><Relationship Id="rId13870292" Type="http://schemas.openxmlformats.org/officeDocument/2006/relationships/image" Target="media/imgrId13870292.jpg"/><Relationship Id="rId13870293" Type="http://schemas.openxmlformats.org/officeDocument/2006/relationships/image" Target="media/imgrId13870293.jpg"/><Relationship Id="rId13870294" Type="http://schemas.openxmlformats.org/officeDocument/2006/relationships/image" Target="media/imgrId13870294.jpg"/><Relationship Id="rId13870295" Type="http://schemas.openxmlformats.org/officeDocument/2006/relationships/image" Target="media/imgrId13870295.jpg"/><Relationship Id="rId13870296" Type="http://schemas.openxmlformats.org/officeDocument/2006/relationships/image" Target="media/imgrId13870296.jpg"/><Relationship Id="rId13870297" Type="http://schemas.openxmlformats.org/officeDocument/2006/relationships/image" Target="media/imgrId13870297.jpg"/><Relationship Id="rId13870298" Type="http://schemas.openxmlformats.org/officeDocument/2006/relationships/image" Target="media/imgrId13870298.jpg"/><Relationship Id="rId13870299" Type="http://schemas.openxmlformats.org/officeDocument/2006/relationships/image" Target="media/imgrId13870299.jpg"/><Relationship Id="rId13870300" Type="http://schemas.openxmlformats.org/officeDocument/2006/relationships/image" Target="media/imgrId13870300.jpg"/><Relationship Id="rId13870301" Type="http://schemas.openxmlformats.org/officeDocument/2006/relationships/image" Target="media/imgrId13870301.jpg"/><Relationship Id="rId13870302" Type="http://schemas.openxmlformats.org/officeDocument/2006/relationships/image" Target="media/imgrId13870302.jpg"/><Relationship Id="rId13870303" Type="http://schemas.openxmlformats.org/officeDocument/2006/relationships/image" Target="media/imgrId13870303.jpg"/><Relationship Id="rId13870304" Type="http://schemas.openxmlformats.org/officeDocument/2006/relationships/image" Target="media/imgrId13870304.jpg"/><Relationship Id="rId13870305" Type="http://schemas.openxmlformats.org/officeDocument/2006/relationships/image" Target="media/imgrId13870305.jpg"/><Relationship Id="rId13870306" Type="http://schemas.openxmlformats.org/officeDocument/2006/relationships/image" Target="media/imgrId13870306.jpg"/><Relationship Id="rId13870307" Type="http://schemas.openxmlformats.org/officeDocument/2006/relationships/image" Target="media/imgrId13870307.jpg"/><Relationship Id="rId13870308" Type="http://schemas.openxmlformats.org/officeDocument/2006/relationships/image" Target="media/imgrId13870308.jpg"/><Relationship Id="rId13870309" Type="http://schemas.openxmlformats.org/officeDocument/2006/relationships/image" Target="media/imgrId13870309.jpg"/><Relationship Id="rId13870310" Type="http://schemas.openxmlformats.org/officeDocument/2006/relationships/image" Target="media/imgrId13870310.jpg"/><Relationship Id="rId13870311" Type="http://schemas.openxmlformats.org/officeDocument/2006/relationships/image" Target="media/imgrId13870311.jpg"/><Relationship Id="rId13870312" Type="http://schemas.openxmlformats.org/officeDocument/2006/relationships/image" Target="media/imgrId13870312.jpg"/><Relationship Id="rId13870313" Type="http://schemas.openxmlformats.org/officeDocument/2006/relationships/image" Target="media/imgrId13870313.jpg"/><Relationship Id="rId13870314" Type="http://schemas.openxmlformats.org/officeDocument/2006/relationships/image" Target="media/imgrId13870314.jpg"/><Relationship Id="rId13870315" Type="http://schemas.openxmlformats.org/officeDocument/2006/relationships/image" Target="media/imgrId13870315.jpg"/><Relationship Id="rId13870316" Type="http://schemas.openxmlformats.org/officeDocument/2006/relationships/image" Target="media/imgrId13870316.jpg"/><Relationship Id="rId13870317" Type="http://schemas.openxmlformats.org/officeDocument/2006/relationships/image" Target="media/imgrId13870317.jpg"/><Relationship Id="rId13870318" Type="http://schemas.openxmlformats.org/officeDocument/2006/relationships/image" Target="media/imgrId13870318.jpg"/><Relationship Id="rId13870319" Type="http://schemas.openxmlformats.org/officeDocument/2006/relationships/image" Target="media/imgrId13870319.png"/><Relationship Id="rId13870320" Type="http://schemas.openxmlformats.org/officeDocument/2006/relationships/image" Target="media/imgrId13870320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