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18577314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8540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06/28/2019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USB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Job#139996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br/>
        <w:t xml:space="preserve">Broken bars</w:t>
      </w:r>
      <w:r>
        <w:rPr>
          <w:color w:val="000000"/>
          <w:sz w:val="24"/>
          <w:szCs w:val="24"/>
        </w:rPr>
        <w:br/>
        <w:br/>
        <w:t xml:space="preserve">Rewind new bearings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664087480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8540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44179368" name="Picture 1" descr="docs/files/motorreportzips/156172924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1.jpg"/>
                    <pic:cNvPicPr/>
                  </pic:nvPicPr>
                  <pic:blipFill>
                    <a:blip r:embed="rId8540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9558673" name="Picture 1" descr="docs/files/motorreportzips/156172924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2.jpg"/>
                    <pic:cNvPicPr/>
                  </pic:nvPicPr>
                  <pic:blipFill>
                    <a:blip r:embed="rId8540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1143699" name="Picture 1" descr="docs/files/motorreportzips/156172924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3.jpg"/>
                    <pic:cNvPicPr/>
                  </pic:nvPicPr>
                  <pic:blipFill>
                    <a:blip r:embed="rId8540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63849041" name="Picture 1" descr="docs/files/motorreportzips/156172924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4.jpg"/>
                    <pic:cNvPicPr/>
                  </pic:nvPicPr>
                  <pic:blipFill>
                    <a:blip r:embed="rId8540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26314003" name="Picture 1" descr="docs/files/motorreportzips/156172924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5.jpg"/>
                    <pic:cNvPicPr/>
                  </pic:nvPicPr>
                  <pic:blipFill>
                    <a:blip r:embed="rId8540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28084917" name="Picture 1" descr="docs/files/motorreportzips/156172924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6.jpg"/>
                    <pic:cNvPicPr/>
                  </pic:nvPicPr>
                  <pic:blipFill>
                    <a:blip r:embed="rId8540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14341401" name="Picture 1" descr="docs/files/motorreportzips/156172924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7.jpg"/>
                    <pic:cNvPicPr/>
                  </pic:nvPicPr>
                  <pic:blipFill>
                    <a:blip r:embed="rId8540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20537792" name="Picture 1" descr="docs/files/motorreportzips/156172924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8.jpg"/>
                    <pic:cNvPicPr/>
                  </pic:nvPicPr>
                  <pic:blipFill>
                    <a:blip r:embed="rId8540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84301989" name="Picture 1" descr="docs/files/motorreportzips/156172924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09.jpg"/>
                    <pic:cNvPicPr/>
                  </pic:nvPicPr>
                  <pic:blipFill>
                    <a:blip r:embed="rId8540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6040202" name="Picture 1" descr="docs/files/motorreportzips/156172924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0.jpg"/>
                    <pic:cNvPicPr/>
                  </pic:nvPicPr>
                  <pic:blipFill>
                    <a:blip r:embed="rId8540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91350879" name="Picture 1" descr="docs/files/motorreportzips/156172924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1.jpg"/>
                    <pic:cNvPicPr/>
                  </pic:nvPicPr>
                  <pic:blipFill>
                    <a:blip r:embed="rId8540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63780075" name="Picture 1" descr="docs/files/motorreportzips/156172924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2.jpg"/>
                    <pic:cNvPicPr/>
                  </pic:nvPicPr>
                  <pic:blipFill>
                    <a:blip r:embed="rId8540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513711410" name="Picture 1" descr="docs/files/motorreportzips/156172924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3.jpg"/>
                    <pic:cNvPicPr/>
                  </pic:nvPicPr>
                  <pic:blipFill>
                    <a:blip r:embed="rId8540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470464906" name="Picture 1" descr="docs/files/motorreportzips/156172924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4.jpg"/>
                    <pic:cNvPicPr/>
                  </pic:nvPicPr>
                  <pic:blipFill>
                    <a:blip r:embed="rId8540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61584419" name="Picture 1" descr="docs/files/motorreportzips/156172924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5.jpg"/>
                    <pic:cNvPicPr/>
                  </pic:nvPicPr>
                  <pic:blipFill>
                    <a:blip r:embed="rId8540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2119033" name="Picture 1" descr="docs/files/motorreportzips/156172924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6.jpg"/>
                    <pic:cNvPicPr/>
                  </pic:nvPicPr>
                  <pic:blipFill>
                    <a:blip r:embed="rId8540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85041240" name="Picture 1" descr="docs/files/motorreportzips/156172924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7.jpg"/>
                    <pic:cNvPicPr/>
                  </pic:nvPicPr>
                  <pic:blipFill>
                    <a:blip r:embed="rId8540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748621693" name="Picture 1" descr="docs/files/motorreportzips/156172924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8.jpg"/>
                    <pic:cNvPicPr/>
                  </pic:nvPicPr>
                  <pic:blipFill>
                    <a:blip r:embed="rId8540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820888532" name="Picture 1" descr="docs/files/motorreportzips/156172924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19.jpg"/>
                    <pic:cNvPicPr/>
                  </pic:nvPicPr>
                  <pic:blipFill>
                    <a:blip r:embed="rId8540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9462768" name="Picture 1" descr="docs/files/motorreportzips/156172924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0.jpg"/>
                    <pic:cNvPicPr/>
                  </pic:nvPicPr>
                  <pic:blipFill>
                    <a:blip r:embed="rId8540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7015449" name="Picture 1" descr="docs/files/motorreportzips/156172924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1.jpg"/>
                    <pic:cNvPicPr/>
                  </pic:nvPicPr>
                  <pic:blipFill>
                    <a:blip r:embed="rId8540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5554019" name="Picture 1" descr="docs/files/motorreportzips/156172924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2.jpg"/>
                    <pic:cNvPicPr/>
                  </pic:nvPicPr>
                  <pic:blipFill>
                    <a:blip r:embed="rId8540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77417345" name="Picture 1" descr="docs/files/motorreportzips/156172924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3.jpg"/>
                    <pic:cNvPicPr/>
                  </pic:nvPicPr>
                  <pic:blipFill>
                    <a:blip r:embed="rId8540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1094891" name="Picture 1" descr="docs/files/motorreportzips/156172924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4.jpg"/>
                    <pic:cNvPicPr/>
                  </pic:nvPicPr>
                  <pic:blipFill>
                    <a:blip r:embed="rId8540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34944183" name="Picture 1" descr="docs/files/motorreportzips/156172924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5.jpg"/>
                    <pic:cNvPicPr/>
                  </pic:nvPicPr>
                  <pic:blipFill>
                    <a:blip r:embed="rId8540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95573093" name="Picture 1" descr="docs/files/motorreportzips/156172924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6.jpg"/>
                    <pic:cNvPicPr/>
                  </pic:nvPicPr>
                  <pic:blipFill>
                    <a:blip r:embed="rId8540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3492057" name="Picture 1" descr="docs/files/motorreportzips/156172924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7.jpg"/>
                    <pic:cNvPicPr/>
                  </pic:nvPicPr>
                  <pic:blipFill>
                    <a:blip r:embed="rId8540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3021396" name="Picture 1" descr="docs/files/motorreportzips/156172924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8.jpg"/>
                    <pic:cNvPicPr/>
                  </pic:nvPicPr>
                  <pic:blipFill>
                    <a:blip r:embed="rId8540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71924" cy="8489482"/>
            <wp:effectExtent l="0" t="0" r="0" b="0"/>
            <wp:docPr id="164854714" name="Picture 1" descr="docs/files/motorreportzips/156172924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29.jpg"/>
                    <pic:cNvPicPr/>
                  </pic:nvPicPr>
                  <pic:blipFill>
                    <a:blip r:embed="rId8540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4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842069371" name="Picture 1" descr="docs/files/motorreportzips/156172924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7292460030.jpg"/>
                    <pic:cNvPicPr/>
                  </pic:nvPicPr>
                  <pic:blipFill>
                    <a:blip r:embed="rId8540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157108877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8540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708034083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8540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80628046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8540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92205d161a2a0bbca"/>
      <w:headerReference xmlns:r="http://schemas.openxmlformats.org/officeDocument/2006/relationships" w:type="default" r:id="rId46555d161a2a0b7d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569281620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8540131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59077211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8540131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7754905">
    <w:multiLevelType w:val="hybridMultilevel"/>
    <w:lvl w:ilvl="0" w:tplc="47671688">
      <w:start w:val="1"/>
      <w:numFmt w:val="decimal"/>
      <w:lvlText w:val="%1."/>
      <w:lvlJc w:val="left"/>
      <w:pPr>
        <w:ind w:left="720" w:hanging="360"/>
      </w:pPr>
    </w:lvl>
    <w:lvl w:ilvl="1" w:tplc="47671688" w:tentative="1">
      <w:start w:val="1"/>
      <w:numFmt w:val="lowerLetter"/>
      <w:lvlText w:val="%2."/>
      <w:lvlJc w:val="left"/>
      <w:pPr>
        <w:ind w:left="1440" w:hanging="360"/>
      </w:pPr>
    </w:lvl>
    <w:lvl w:ilvl="2" w:tplc="47671688" w:tentative="1">
      <w:start w:val="1"/>
      <w:numFmt w:val="lowerRoman"/>
      <w:lvlText w:val="%3."/>
      <w:lvlJc w:val="right"/>
      <w:pPr>
        <w:ind w:left="2160" w:hanging="180"/>
      </w:pPr>
    </w:lvl>
    <w:lvl w:ilvl="3" w:tplc="47671688" w:tentative="1">
      <w:start w:val="1"/>
      <w:numFmt w:val="decimal"/>
      <w:lvlText w:val="%4."/>
      <w:lvlJc w:val="left"/>
      <w:pPr>
        <w:ind w:left="2880" w:hanging="360"/>
      </w:pPr>
    </w:lvl>
    <w:lvl w:ilvl="4" w:tplc="47671688" w:tentative="1">
      <w:start w:val="1"/>
      <w:numFmt w:val="lowerLetter"/>
      <w:lvlText w:val="%5."/>
      <w:lvlJc w:val="left"/>
      <w:pPr>
        <w:ind w:left="3600" w:hanging="360"/>
      </w:pPr>
    </w:lvl>
    <w:lvl w:ilvl="5" w:tplc="47671688" w:tentative="1">
      <w:start w:val="1"/>
      <w:numFmt w:val="lowerRoman"/>
      <w:lvlText w:val="%6."/>
      <w:lvlJc w:val="right"/>
      <w:pPr>
        <w:ind w:left="4320" w:hanging="180"/>
      </w:pPr>
    </w:lvl>
    <w:lvl w:ilvl="6" w:tplc="47671688" w:tentative="1">
      <w:start w:val="1"/>
      <w:numFmt w:val="decimal"/>
      <w:lvlText w:val="%7."/>
      <w:lvlJc w:val="left"/>
      <w:pPr>
        <w:ind w:left="5040" w:hanging="360"/>
      </w:pPr>
    </w:lvl>
    <w:lvl w:ilvl="7" w:tplc="47671688" w:tentative="1">
      <w:start w:val="1"/>
      <w:numFmt w:val="lowerLetter"/>
      <w:lvlText w:val="%8."/>
      <w:lvlJc w:val="left"/>
      <w:pPr>
        <w:ind w:left="5760" w:hanging="360"/>
      </w:pPr>
    </w:lvl>
    <w:lvl w:ilvl="8" w:tplc="4767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754904">
    <w:multiLevelType w:val="hybridMultilevel"/>
    <w:lvl w:ilvl="0" w:tplc="35170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7754904">
    <w:abstractNumId w:val="87754904"/>
  </w:num>
  <w:num w:numId="87754905">
    <w:abstractNumId w:val="8775490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85401315" Type="http://schemas.openxmlformats.org/officeDocument/2006/relationships/image" Target="media/imgrId85401315.jpg" /></Relationships>
</file>

<file path=word/_rels/defaultHeader.xml.rels><?xml version="1.0" encoding="UTF-8" standalone="yes" ?><Relationships xmlns="http://schemas.openxmlformats.org/package/2006/relationships"><Relationship Id="rId85401314" Type="http://schemas.openxmlformats.org/officeDocument/2006/relationships/image" Target="media/imgrId85401314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6555d161a2a0b7d0" Type="http://schemas.openxmlformats.org/officeDocument/2006/relationships/header" Target="defaultHeader.xml"/><Relationship Id="rId92205d161a2a0bbca" Type="http://schemas.openxmlformats.org/officeDocument/2006/relationships/footer" Target="defaultFooter.xml"/><Relationship Id="rId85401316" Type="http://schemas.openxmlformats.org/officeDocument/2006/relationships/image" Target="media/imgrId85401316.jpg"/><Relationship Id="rId85401317" Type="http://schemas.openxmlformats.org/officeDocument/2006/relationships/image" Target="media/imgrId85401317.jpg"/><Relationship Id="rId85401318" Type="http://schemas.openxmlformats.org/officeDocument/2006/relationships/image" Target="media/imgrId85401318.jpg"/><Relationship Id="rId85401319" Type="http://schemas.openxmlformats.org/officeDocument/2006/relationships/image" Target="media/imgrId85401319.jpg"/><Relationship Id="rId85401320" Type="http://schemas.openxmlformats.org/officeDocument/2006/relationships/image" Target="media/imgrId85401320.jpg"/><Relationship Id="rId85401321" Type="http://schemas.openxmlformats.org/officeDocument/2006/relationships/image" Target="media/imgrId85401321.jpg"/><Relationship Id="rId85401322" Type="http://schemas.openxmlformats.org/officeDocument/2006/relationships/image" Target="media/imgrId85401322.jpg"/><Relationship Id="rId85401323" Type="http://schemas.openxmlformats.org/officeDocument/2006/relationships/image" Target="media/imgrId85401323.jpg"/><Relationship Id="rId85401324" Type="http://schemas.openxmlformats.org/officeDocument/2006/relationships/image" Target="media/imgrId85401324.jpg"/><Relationship Id="rId85401325" Type="http://schemas.openxmlformats.org/officeDocument/2006/relationships/image" Target="media/imgrId85401325.jpg"/><Relationship Id="rId85401326" Type="http://schemas.openxmlformats.org/officeDocument/2006/relationships/image" Target="media/imgrId85401326.jpg"/><Relationship Id="rId85401327" Type="http://schemas.openxmlformats.org/officeDocument/2006/relationships/image" Target="media/imgrId85401327.jpg"/><Relationship Id="rId85401328" Type="http://schemas.openxmlformats.org/officeDocument/2006/relationships/image" Target="media/imgrId85401328.jpg"/><Relationship Id="rId85401329" Type="http://schemas.openxmlformats.org/officeDocument/2006/relationships/image" Target="media/imgrId85401329.jpg"/><Relationship Id="rId85401330" Type="http://schemas.openxmlformats.org/officeDocument/2006/relationships/image" Target="media/imgrId85401330.jpg"/><Relationship Id="rId85401331" Type="http://schemas.openxmlformats.org/officeDocument/2006/relationships/image" Target="media/imgrId85401331.jpg"/><Relationship Id="rId85401332" Type="http://schemas.openxmlformats.org/officeDocument/2006/relationships/image" Target="media/imgrId85401332.jpg"/><Relationship Id="rId85401333" Type="http://schemas.openxmlformats.org/officeDocument/2006/relationships/image" Target="media/imgrId85401333.jpg"/><Relationship Id="rId85401334" Type="http://schemas.openxmlformats.org/officeDocument/2006/relationships/image" Target="media/imgrId85401334.jpg"/><Relationship Id="rId85401335" Type="http://schemas.openxmlformats.org/officeDocument/2006/relationships/image" Target="media/imgrId85401335.jpg"/><Relationship Id="rId85401336" Type="http://schemas.openxmlformats.org/officeDocument/2006/relationships/image" Target="media/imgrId85401336.jpg"/><Relationship Id="rId85401337" Type="http://schemas.openxmlformats.org/officeDocument/2006/relationships/image" Target="media/imgrId85401337.jpg"/><Relationship Id="rId85401338" Type="http://schemas.openxmlformats.org/officeDocument/2006/relationships/image" Target="media/imgrId85401338.jpg"/><Relationship Id="rId85401339" Type="http://schemas.openxmlformats.org/officeDocument/2006/relationships/image" Target="media/imgrId85401339.jpg"/><Relationship Id="rId85401340" Type="http://schemas.openxmlformats.org/officeDocument/2006/relationships/image" Target="media/imgrId85401340.jpg"/><Relationship Id="rId85401341" Type="http://schemas.openxmlformats.org/officeDocument/2006/relationships/image" Target="media/imgrId85401341.jpg"/><Relationship Id="rId85401342" Type="http://schemas.openxmlformats.org/officeDocument/2006/relationships/image" Target="media/imgrId85401342.jpg"/><Relationship Id="rId85401343" Type="http://schemas.openxmlformats.org/officeDocument/2006/relationships/image" Target="media/imgrId85401343.jpg"/><Relationship Id="rId85401344" Type="http://schemas.openxmlformats.org/officeDocument/2006/relationships/image" Target="media/imgrId85401344.jpg"/><Relationship Id="rId85401345" Type="http://schemas.openxmlformats.org/officeDocument/2006/relationships/image" Target="media/imgrId85401345.jpg"/><Relationship Id="rId85401346" Type="http://schemas.openxmlformats.org/officeDocument/2006/relationships/image" Target="media/imgrId85401346.jpg"/><Relationship Id="rId85401347" Type="http://schemas.openxmlformats.org/officeDocument/2006/relationships/image" Target="media/imgrId85401347.jpg"/><Relationship Id="rId85401348" Type="http://schemas.openxmlformats.org/officeDocument/2006/relationships/image" Target="media/imgrId85401348.jpg"/><Relationship Id="rId85401349" Type="http://schemas.openxmlformats.org/officeDocument/2006/relationships/image" Target="media/imgrId85401349.png"/><Relationship Id="rId85401350" Type="http://schemas.openxmlformats.org/officeDocument/2006/relationships/image" Target="media/imgrId85401350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