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890007467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28180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06/14/2019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Hydro flow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Job#139916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Bearing on the bottom is locked up winding is bad</w:t>
      </w:r>
      <w:r>
        <w:rPr>
          <w:color w:val="000000"/>
          <w:sz w:val="24"/>
          <w:szCs w:val="24"/>
        </w:rPr>
        <w:br/>
        <w:t xml:space="preserve">Bearing locked up</w:t>
      </w:r>
      <w:r>
        <w:rPr>
          <w:color w:val="000000"/>
          <w:sz w:val="24"/>
          <w:szCs w:val="24"/>
        </w:rPr>
        <w:br/>
        <w:br/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427568741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28180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26579254" name="Picture 1" descr="docs/files/motorreportzips/15602589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01.jpg"/>
                    <pic:cNvPicPr/>
                  </pic:nvPicPr>
                  <pic:blipFill>
                    <a:blip r:embed="rId28180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28503696" name="Picture 1" descr="docs/files/motorreportzips/15602589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02.jpg"/>
                    <pic:cNvPicPr/>
                  </pic:nvPicPr>
                  <pic:blipFill>
                    <a:blip r:embed="rId28180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43469287" name="Picture 1" descr="docs/files/motorreportzips/15602589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03.jpg"/>
                    <pic:cNvPicPr/>
                  </pic:nvPicPr>
                  <pic:blipFill>
                    <a:blip r:embed="rId28180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24542399" name="Picture 1" descr="docs/files/motorreportzips/15602589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04.jpg"/>
                    <pic:cNvPicPr/>
                  </pic:nvPicPr>
                  <pic:blipFill>
                    <a:blip r:embed="rId28180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04559848" name="Picture 1" descr="docs/files/motorreportzips/15602589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05.jpg"/>
                    <pic:cNvPicPr/>
                  </pic:nvPicPr>
                  <pic:blipFill>
                    <a:blip r:embed="rId28180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66238377" name="Picture 1" descr="docs/files/motorreportzips/15602589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06.jpg"/>
                    <pic:cNvPicPr/>
                  </pic:nvPicPr>
                  <pic:blipFill>
                    <a:blip r:embed="rId28180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10767573" name="Picture 1" descr="docs/files/motorreportzips/156025891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07.jpg"/>
                    <pic:cNvPicPr/>
                  </pic:nvPicPr>
                  <pic:blipFill>
                    <a:blip r:embed="rId28180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93814217" name="Picture 1" descr="docs/files/motorreportzips/156025891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08.jpg"/>
                    <pic:cNvPicPr/>
                  </pic:nvPicPr>
                  <pic:blipFill>
                    <a:blip r:embed="rId28180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09443708" name="Picture 1" descr="docs/files/motorreportzips/156025891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09.jpg"/>
                    <pic:cNvPicPr/>
                  </pic:nvPicPr>
                  <pic:blipFill>
                    <a:blip r:embed="rId28180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18743969" name="Picture 1" descr="docs/files/motorreportzips/156025891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0.jpg"/>
                    <pic:cNvPicPr/>
                  </pic:nvPicPr>
                  <pic:blipFill>
                    <a:blip r:embed="rId28180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07461468" name="Picture 1" descr="docs/files/motorreportzips/156025891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1.jpg"/>
                    <pic:cNvPicPr/>
                  </pic:nvPicPr>
                  <pic:blipFill>
                    <a:blip r:embed="rId28180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28245618" name="Picture 1" descr="docs/files/motorreportzips/156025891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2.jpg"/>
                    <pic:cNvPicPr/>
                  </pic:nvPicPr>
                  <pic:blipFill>
                    <a:blip r:embed="rId28180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71912950" name="Picture 1" descr="docs/files/motorreportzips/156025891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3.jpg"/>
                    <pic:cNvPicPr/>
                  </pic:nvPicPr>
                  <pic:blipFill>
                    <a:blip r:embed="rId28180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41621567" name="Picture 1" descr="docs/files/motorreportzips/156025891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4.jpg"/>
                    <pic:cNvPicPr/>
                  </pic:nvPicPr>
                  <pic:blipFill>
                    <a:blip r:embed="rId28180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36608875" name="Picture 1" descr="docs/files/motorreportzips/15602589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5.jpg"/>
                    <pic:cNvPicPr/>
                  </pic:nvPicPr>
                  <pic:blipFill>
                    <a:blip r:embed="rId28180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19973158" name="Picture 1" descr="docs/files/motorreportzips/156025891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6.jpg"/>
                    <pic:cNvPicPr/>
                  </pic:nvPicPr>
                  <pic:blipFill>
                    <a:blip r:embed="rId28180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36802004" name="Picture 1" descr="docs/files/motorreportzips/15602589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7.jpg"/>
                    <pic:cNvPicPr/>
                  </pic:nvPicPr>
                  <pic:blipFill>
                    <a:blip r:embed="rId28180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9785334" name="Picture 1" descr="docs/files/motorreportzips/156025891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8.jpg"/>
                    <pic:cNvPicPr/>
                  </pic:nvPicPr>
                  <pic:blipFill>
                    <a:blip r:embed="rId28180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39922878" name="Picture 1" descr="docs/files/motorreportzips/156025891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19.jpg"/>
                    <pic:cNvPicPr/>
                  </pic:nvPicPr>
                  <pic:blipFill>
                    <a:blip r:embed="rId28180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38692870" name="Picture 1" descr="docs/files/motorreportzips/156025891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0.jpg"/>
                    <pic:cNvPicPr/>
                  </pic:nvPicPr>
                  <pic:blipFill>
                    <a:blip r:embed="rId28180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00846065" name="Picture 1" descr="docs/files/motorreportzips/156025891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1.jpg"/>
                    <pic:cNvPicPr/>
                  </pic:nvPicPr>
                  <pic:blipFill>
                    <a:blip r:embed="rId28180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69066462" name="Picture 1" descr="docs/files/motorreportzips/156025891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2.jpg"/>
                    <pic:cNvPicPr/>
                  </pic:nvPicPr>
                  <pic:blipFill>
                    <a:blip r:embed="rId28180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40497798" name="Picture 1" descr="docs/files/motorreportzips/156025891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3.jpg"/>
                    <pic:cNvPicPr/>
                  </pic:nvPicPr>
                  <pic:blipFill>
                    <a:blip r:embed="rId28180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45600604" name="Picture 1" descr="docs/files/motorreportzips/156025891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4.jpg"/>
                    <pic:cNvPicPr/>
                  </pic:nvPicPr>
                  <pic:blipFill>
                    <a:blip r:embed="rId28180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36541879" name="Picture 1" descr="docs/files/motorreportzips/156025891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5.jpg"/>
                    <pic:cNvPicPr/>
                  </pic:nvPicPr>
                  <pic:blipFill>
                    <a:blip r:embed="rId28180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50761438" name="Picture 1" descr="docs/files/motorreportzips/156025891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6.jpg"/>
                    <pic:cNvPicPr/>
                  </pic:nvPicPr>
                  <pic:blipFill>
                    <a:blip r:embed="rId28180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16018583" name="Picture 1" descr="docs/files/motorreportzips/156025891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7.jpg"/>
                    <pic:cNvPicPr/>
                  </pic:nvPicPr>
                  <pic:blipFill>
                    <a:blip r:embed="rId28180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82089510" name="Picture 1" descr="docs/files/motorreportzips/15602589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8.jpg"/>
                    <pic:cNvPicPr/>
                  </pic:nvPicPr>
                  <pic:blipFill>
                    <a:blip r:embed="rId28180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53114402" name="Picture 1" descr="docs/files/motorreportzips/156025891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02589150029.jpg"/>
                    <pic:cNvPicPr/>
                  </pic:nvPicPr>
                  <pic:blipFill>
                    <a:blip r:embed="rId28180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606026051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28180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109658252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28180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578693657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28180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38275d040f382d160"/>
      <w:headerReference xmlns:r="http://schemas.openxmlformats.org/officeDocument/2006/relationships" w:type="default" r:id="rId14965d040f382cef1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203352962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28180625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346547630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28180624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6013923">
    <w:multiLevelType w:val="hybridMultilevel"/>
    <w:lvl w:ilvl="0" w:tplc="46870598">
      <w:start w:val="1"/>
      <w:numFmt w:val="decimal"/>
      <w:lvlText w:val="%1."/>
      <w:lvlJc w:val="left"/>
      <w:pPr>
        <w:ind w:left="720" w:hanging="360"/>
      </w:pPr>
    </w:lvl>
    <w:lvl w:ilvl="1" w:tplc="46870598" w:tentative="1">
      <w:start w:val="1"/>
      <w:numFmt w:val="lowerLetter"/>
      <w:lvlText w:val="%2."/>
      <w:lvlJc w:val="left"/>
      <w:pPr>
        <w:ind w:left="1440" w:hanging="360"/>
      </w:pPr>
    </w:lvl>
    <w:lvl w:ilvl="2" w:tplc="46870598" w:tentative="1">
      <w:start w:val="1"/>
      <w:numFmt w:val="lowerRoman"/>
      <w:lvlText w:val="%3."/>
      <w:lvlJc w:val="right"/>
      <w:pPr>
        <w:ind w:left="2160" w:hanging="180"/>
      </w:pPr>
    </w:lvl>
    <w:lvl w:ilvl="3" w:tplc="46870598" w:tentative="1">
      <w:start w:val="1"/>
      <w:numFmt w:val="decimal"/>
      <w:lvlText w:val="%4."/>
      <w:lvlJc w:val="left"/>
      <w:pPr>
        <w:ind w:left="2880" w:hanging="360"/>
      </w:pPr>
    </w:lvl>
    <w:lvl w:ilvl="4" w:tplc="46870598" w:tentative="1">
      <w:start w:val="1"/>
      <w:numFmt w:val="lowerLetter"/>
      <w:lvlText w:val="%5."/>
      <w:lvlJc w:val="left"/>
      <w:pPr>
        <w:ind w:left="3600" w:hanging="360"/>
      </w:pPr>
    </w:lvl>
    <w:lvl w:ilvl="5" w:tplc="46870598" w:tentative="1">
      <w:start w:val="1"/>
      <w:numFmt w:val="lowerRoman"/>
      <w:lvlText w:val="%6."/>
      <w:lvlJc w:val="right"/>
      <w:pPr>
        <w:ind w:left="4320" w:hanging="180"/>
      </w:pPr>
    </w:lvl>
    <w:lvl w:ilvl="6" w:tplc="46870598" w:tentative="1">
      <w:start w:val="1"/>
      <w:numFmt w:val="decimal"/>
      <w:lvlText w:val="%7."/>
      <w:lvlJc w:val="left"/>
      <w:pPr>
        <w:ind w:left="5040" w:hanging="360"/>
      </w:pPr>
    </w:lvl>
    <w:lvl w:ilvl="7" w:tplc="46870598" w:tentative="1">
      <w:start w:val="1"/>
      <w:numFmt w:val="lowerLetter"/>
      <w:lvlText w:val="%8."/>
      <w:lvlJc w:val="left"/>
      <w:pPr>
        <w:ind w:left="5760" w:hanging="360"/>
      </w:pPr>
    </w:lvl>
    <w:lvl w:ilvl="8" w:tplc="4687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013922">
    <w:multiLevelType w:val="hybridMultilevel"/>
    <w:lvl w:ilvl="0" w:tplc="790518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6013922">
    <w:abstractNumId w:val="86013922"/>
  </w:num>
  <w:num w:numId="86013923">
    <w:abstractNumId w:val="860139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28180625" Type="http://schemas.openxmlformats.org/officeDocument/2006/relationships/image" Target="media/imgrId28180625.jpg" /></Relationships>
</file>

<file path=word/_rels/defaultHeader.xml.rels><?xml version="1.0" encoding="UTF-8" standalone="yes" ?><Relationships xmlns="http://schemas.openxmlformats.org/package/2006/relationships"><Relationship Id="rId28180624" Type="http://schemas.openxmlformats.org/officeDocument/2006/relationships/image" Target="media/imgrId28180624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14965d040f382cef1" Type="http://schemas.openxmlformats.org/officeDocument/2006/relationships/header" Target="defaultHeader.xml"/><Relationship Id="rId38275d040f382d160" Type="http://schemas.openxmlformats.org/officeDocument/2006/relationships/footer" Target="defaultFooter.xml"/><Relationship Id="rId28180626" Type="http://schemas.openxmlformats.org/officeDocument/2006/relationships/image" Target="media/imgrId28180626.jpg"/><Relationship Id="rId28180627" Type="http://schemas.openxmlformats.org/officeDocument/2006/relationships/image" Target="media/imgrId28180627.jpg"/><Relationship Id="rId28180628" Type="http://schemas.openxmlformats.org/officeDocument/2006/relationships/image" Target="media/imgrId28180628.jpg"/><Relationship Id="rId28180629" Type="http://schemas.openxmlformats.org/officeDocument/2006/relationships/image" Target="media/imgrId28180629.jpg"/><Relationship Id="rId28180630" Type="http://schemas.openxmlformats.org/officeDocument/2006/relationships/image" Target="media/imgrId28180630.jpg"/><Relationship Id="rId28180631" Type="http://schemas.openxmlformats.org/officeDocument/2006/relationships/image" Target="media/imgrId28180631.jpg"/><Relationship Id="rId28180632" Type="http://schemas.openxmlformats.org/officeDocument/2006/relationships/image" Target="media/imgrId28180632.jpg"/><Relationship Id="rId28180633" Type="http://schemas.openxmlformats.org/officeDocument/2006/relationships/image" Target="media/imgrId28180633.jpg"/><Relationship Id="rId28180634" Type="http://schemas.openxmlformats.org/officeDocument/2006/relationships/image" Target="media/imgrId28180634.jpg"/><Relationship Id="rId28180635" Type="http://schemas.openxmlformats.org/officeDocument/2006/relationships/image" Target="media/imgrId28180635.jpg"/><Relationship Id="rId28180636" Type="http://schemas.openxmlformats.org/officeDocument/2006/relationships/image" Target="media/imgrId28180636.jpg"/><Relationship Id="rId28180637" Type="http://schemas.openxmlformats.org/officeDocument/2006/relationships/image" Target="media/imgrId28180637.jpg"/><Relationship Id="rId28180638" Type="http://schemas.openxmlformats.org/officeDocument/2006/relationships/image" Target="media/imgrId28180638.jpg"/><Relationship Id="rId28180639" Type="http://schemas.openxmlformats.org/officeDocument/2006/relationships/image" Target="media/imgrId28180639.jpg"/><Relationship Id="rId28180640" Type="http://schemas.openxmlformats.org/officeDocument/2006/relationships/image" Target="media/imgrId28180640.jpg"/><Relationship Id="rId28180641" Type="http://schemas.openxmlformats.org/officeDocument/2006/relationships/image" Target="media/imgrId28180641.jpg"/><Relationship Id="rId28180642" Type="http://schemas.openxmlformats.org/officeDocument/2006/relationships/image" Target="media/imgrId28180642.jpg"/><Relationship Id="rId28180643" Type="http://schemas.openxmlformats.org/officeDocument/2006/relationships/image" Target="media/imgrId28180643.jpg"/><Relationship Id="rId28180644" Type="http://schemas.openxmlformats.org/officeDocument/2006/relationships/image" Target="media/imgrId28180644.jpg"/><Relationship Id="rId28180645" Type="http://schemas.openxmlformats.org/officeDocument/2006/relationships/image" Target="media/imgrId28180645.jpg"/><Relationship Id="rId28180646" Type="http://schemas.openxmlformats.org/officeDocument/2006/relationships/image" Target="media/imgrId28180646.jpg"/><Relationship Id="rId28180647" Type="http://schemas.openxmlformats.org/officeDocument/2006/relationships/image" Target="media/imgrId28180647.jpg"/><Relationship Id="rId28180648" Type="http://schemas.openxmlformats.org/officeDocument/2006/relationships/image" Target="media/imgrId28180648.jpg"/><Relationship Id="rId28180649" Type="http://schemas.openxmlformats.org/officeDocument/2006/relationships/image" Target="media/imgrId28180649.jpg"/><Relationship Id="rId28180650" Type="http://schemas.openxmlformats.org/officeDocument/2006/relationships/image" Target="media/imgrId28180650.jpg"/><Relationship Id="rId28180651" Type="http://schemas.openxmlformats.org/officeDocument/2006/relationships/image" Target="media/imgrId28180651.jpg"/><Relationship Id="rId28180652" Type="http://schemas.openxmlformats.org/officeDocument/2006/relationships/image" Target="media/imgrId28180652.jpg"/><Relationship Id="rId28180653" Type="http://schemas.openxmlformats.org/officeDocument/2006/relationships/image" Target="media/imgrId28180653.jpg"/><Relationship Id="rId28180654" Type="http://schemas.openxmlformats.org/officeDocument/2006/relationships/image" Target="media/imgrId28180654.jpg"/><Relationship Id="rId28180655" Type="http://schemas.openxmlformats.org/officeDocument/2006/relationships/image" Target="media/imgrId28180655.jpg"/><Relationship Id="rId28180656" Type="http://schemas.openxmlformats.org/officeDocument/2006/relationships/image" Target="media/imgrId28180656.jpg"/><Relationship Id="rId28180657" Type="http://schemas.openxmlformats.org/officeDocument/2006/relationships/image" Target="media/imgrId28180657.jpg"/><Relationship Id="rId28180658" Type="http://schemas.openxmlformats.org/officeDocument/2006/relationships/image" Target="media/imgrId28180658.png"/><Relationship Id="rId28180659" Type="http://schemas.openxmlformats.org/officeDocument/2006/relationships/image" Target="media/imgrId28180659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