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60486113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26473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05/28/2019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Xylem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Kevin piper</w:t>
      </w:r>
      <w:r>
        <w:rPr>
          <w:color w:val="000000"/>
          <w:sz w:val="24"/>
          <w:szCs w:val="24"/>
        </w:rPr>
        <w:br/>
        <w:t xml:space="preserve">Reference: Job#139807 Direct Drive</w:t>
      </w:r>
      <w:r>
        <w:rPr>
          <w:color w:val="000000"/>
          <w:sz w:val="24"/>
          <w:szCs w:val="24"/>
        </w:rPr>
        <w:br/>
        <w:br/>
        <w:t xml:space="preserve">Kevin piper,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Winding</w:t>
      </w:r>
      <w:r>
        <w:rPr>
          <w:color w:val="000000"/>
          <w:sz w:val="24"/>
          <w:szCs w:val="24"/>
        </w:rPr>
        <w:br/>
        <w:t xml:space="preserve">Phase to phase the paper was too short which allowed the two phases too touch each other</w:t>
      </w:r>
      <w:r>
        <w:rPr>
          <w:color w:val="000000"/>
          <w:sz w:val="24"/>
          <w:szCs w:val="24"/>
        </w:rPr>
        <w:br/>
        <w:t xml:space="preserve">Rewind an bearings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739506385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26473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38406253" name="Picture 1" descr="docs/files/motorreportzips/155905500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01.jpg"/>
                    <pic:cNvPicPr/>
                  </pic:nvPicPr>
                  <pic:blipFill>
                    <a:blip r:embed="rId26473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46022473" name="Picture 1" descr="docs/files/motorreportzips/155905500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02.jpg"/>
                    <pic:cNvPicPr/>
                  </pic:nvPicPr>
                  <pic:blipFill>
                    <a:blip r:embed="rId26473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70377949" name="Picture 1" descr="docs/files/motorreportzips/155905500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03.jpg"/>
                    <pic:cNvPicPr/>
                  </pic:nvPicPr>
                  <pic:blipFill>
                    <a:blip r:embed="rId26473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65705965" name="Picture 1" descr="docs/files/motorreportzips/155905500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04.jpg"/>
                    <pic:cNvPicPr/>
                  </pic:nvPicPr>
                  <pic:blipFill>
                    <a:blip r:embed="rId26473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3817491" name="Picture 1" descr="docs/files/motorreportzips/155905500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05.jpg"/>
                    <pic:cNvPicPr/>
                  </pic:nvPicPr>
                  <pic:blipFill>
                    <a:blip r:embed="rId26473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27514529" name="Picture 1" descr="docs/files/motorreportzips/155905500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06.jpg"/>
                    <pic:cNvPicPr/>
                  </pic:nvPicPr>
                  <pic:blipFill>
                    <a:blip r:embed="rId26473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87245684" name="Picture 1" descr="docs/files/motorreportzips/155905500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07.jpg"/>
                    <pic:cNvPicPr/>
                  </pic:nvPicPr>
                  <pic:blipFill>
                    <a:blip r:embed="rId26473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67267502" name="Picture 1" descr="docs/files/motorreportzips/155905500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08.jpg"/>
                    <pic:cNvPicPr/>
                  </pic:nvPicPr>
                  <pic:blipFill>
                    <a:blip r:embed="rId26473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7417680" name="Picture 1" descr="docs/files/motorreportzips/155905500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09.jpg"/>
                    <pic:cNvPicPr/>
                  </pic:nvPicPr>
                  <pic:blipFill>
                    <a:blip r:embed="rId26473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32598228" name="Picture 1" descr="docs/files/motorreportzips/155905500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0.jpg"/>
                    <pic:cNvPicPr/>
                  </pic:nvPicPr>
                  <pic:blipFill>
                    <a:blip r:embed="rId26473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22062516" name="Picture 1" descr="docs/files/motorreportzips/155905500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1.jpg"/>
                    <pic:cNvPicPr/>
                  </pic:nvPicPr>
                  <pic:blipFill>
                    <a:blip r:embed="rId26473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52512899" name="Picture 1" descr="docs/files/motorreportzips/155905500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2.jpg"/>
                    <pic:cNvPicPr/>
                  </pic:nvPicPr>
                  <pic:blipFill>
                    <a:blip r:embed="rId26473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16060147" name="Picture 1" descr="docs/files/motorreportzips/155905500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3.jpg"/>
                    <pic:cNvPicPr/>
                  </pic:nvPicPr>
                  <pic:blipFill>
                    <a:blip r:embed="rId26473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7091947" name="Picture 1" descr="docs/files/motorreportzips/155905500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4.jpg"/>
                    <pic:cNvPicPr/>
                  </pic:nvPicPr>
                  <pic:blipFill>
                    <a:blip r:embed="rId26473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63467532" name="Picture 1" descr="docs/files/motorreportzips/155905500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5.jpg"/>
                    <pic:cNvPicPr/>
                  </pic:nvPicPr>
                  <pic:blipFill>
                    <a:blip r:embed="rId26473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45336451" name="Picture 1" descr="docs/files/motorreportzips/155905500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6.jpg"/>
                    <pic:cNvPicPr/>
                  </pic:nvPicPr>
                  <pic:blipFill>
                    <a:blip r:embed="rId26473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15902979" name="Picture 1" descr="docs/files/motorreportzips/155905500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7.jpg"/>
                    <pic:cNvPicPr/>
                  </pic:nvPicPr>
                  <pic:blipFill>
                    <a:blip r:embed="rId26473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09478237" name="Picture 1" descr="docs/files/motorreportzips/155905500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8.jpg"/>
                    <pic:cNvPicPr/>
                  </pic:nvPicPr>
                  <pic:blipFill>
                    <a:blip r:embed="rId26473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59470040" name="Picture 1" descr="docs/files/motorreportzips/155905500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19.jpg"/>
                    <pic:cNvPicPr/>
                  </pic:nvPicPr>
                  <pic:blipFill>
                    <a:blip r:embed="rId26473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69891823" name="Picture 1" descr="docs/files/motorreportzips/155905500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0.jpg"/>
                    <pic:cNvPicPr/>
                  </pic:nvPicPr>
                  <pic:blipFill>
                    <a:blip r:embed="rId26473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4471916" name="Picture 1" descr="docs/files/motorreportzips/155905500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1.jpg"/>
                    <pic:cNvPicPr/>
                  </pic:nvPicPr>
                  <pic:blipFill>
                    <a:blip r:embed="rId26473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32124331" name="Picture 1" descr="docs/files/motorreportzips/155905500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2.jpg"/>
                    <pic:cNvPicPr/>
                  </pic:nvPicPr>
                  <pic:blipFill>
                    <a:blip r:embed="rId26473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52745582" name="Picture 1" descr="docs/files/motorreportzips/155905500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3.jpg"/>
                    <pic:cNvPicPr/>
                  </pic:nvPicPr>
                  <pic:blipFill>
                    <a:blip r:embed="rId26473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10227644" name="Picture 1" descr="docs/files/motorreportzips/155905500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4.jpg"/>
                    <pic:cNvPicPr/>
                  </pic:nvPicPr>
                  <pic:blipFill>
                    <a:blip r:embed="rId26473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81426145" name="Picture 1" descr="docs/files/motorreportzips/155905500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5.jpg"/>
                    <pic:cNvPicPr/>
                  </pic:nvPicPr>
                  <pic:blipFill>
                    <a:blip r:embed="rId26473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93843922" name="Picture 1" descr="docs/files/motorreportzips/155905500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6.jpg"/>
                    <pic:cNvPicPr/>
                  </pic:nvPicPr>
                  <pic:blipFill>
                    <a:blip r:embed="rId26473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526350" name="Picture 1" descr="docs/files/motorreportzips/155905500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7.jpg"/>
                    <pic:cNvPicPr/>
                  </pic:nvPicPr>
                  <pic:blipFill>
                    <a:blip r:embed="rId26473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62613939" name="Picture 1" descr="docs/files/motorreportzips/155905500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8.jpg"/>
                    <pic:cNvPicPr/>
                  </pic:nvPicPr>
                  <pic:blipFill>
                    <a:blip r:embed="rId26473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93709076" name="Picture 1" descr="docs/files/motorreportzips/155905500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0550040029.jpg"/>
                    <pic:cNvPicPr/>
                  </pic:nvPicPr>
                  <pic:blipFill>
                    <a:blip r:embed="rId26473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64012465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26473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901120325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26473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232115330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26473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21265ced83693927a"/>
      <w:headerReference xmlns:r="http://schemas.openxmlformats.org/officeDocument/2006/relationships" w:type="default" r:id="rId65565ced836938f30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799865154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26473312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281187793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26473311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437453">
    <w:multiLevelType w:val="hybridMultilevel"/>
    <w:lvl w:ilvl="0" w:tplc="49738589">
      <w:start w:val="1"/>
      <w:numFmt w:val="decimal"/>
      <w:lvlText w:val="%1."/>
      <w:lvlJc w:val="left"/>
      <w:pPr>
        <w:ind w:left="720" w:hanging="360"/>
      </w:pPr>
    </w:lvl>
    <w:lvl w:ilvl="1" w:tplc="49738589" w:tentative="1">
      <w:start w:val="1"/>
      <w:numFmt w:val="lowerLetter"/>
      <w:lvlText w:val="%2."/>
      <w:lvlJc w:val="left"/>
      <w:pPr>
        <w:ind w:left="1440" w:hanging="360"/>
      </w:pPr>
    </w:lvl>
    <w:lvl w:ilvl="2" w:tplc="49738589" w:tentative="1">
      <w:start w:val="1"/>
      <w:numFmt w:val="lowerRoman"/>
      <w:lvlText w:val="%3."/>
      <w:lvlJc w:val="right"/>
      <w:pPr>
        <w:ind w:left="2160" w:hanging="180"/>
      </w:pPr>
    </w:lvl>
    <w:lvl w:ilvl="3" w:tplc="49738589" w:tentative="1">
      <w:start w:val="1"/>
      <w:numFmt w:val="decimal"/>
      <w:lvlText w:val="%4."/>
      <w:lvlJc w:val="left"/>
      <w:pPr>
        <w:ind w:left="2880" w:hanging="360"/>
      </w:pPr>
    </w:lvl>
    <w:lvl w:ilvl="4" w:tplc="49738589" w:tentative="1">
      <w:start w:val="1"/>
      <w:numFmt w:val="lowerLetter"/>
      <w:lvlText w:val="%5."/>
      <w:lvlJc w:val="left"/>
      <w:pPr>
        <w:ind w:left="3600" w:hanging="360"/>
      </w:pPr>
    </w:lvl>
    <w:lvl w:ilvl="5" w:tplc="49738589" w:tentative="1">
      <w:start w:val="1"/>
      <w:numFmt w:val="lowerRoman"/>
      <w:lvlText w:val="%6."/>
      <w:lvlJc w:val="right"/>
      <w:pPr>
        <w:ind w:left="4320" w:hanging="180"/>
      </w:pPr>
    </w:lvl>
    <w:lvl w:ilvl="6" w:tplc="49738589" w:tentative="1">
      <w:start w:val="1"/>
      <w:numFmt w:val="decimal"/>
      <w:lvlText w:val="%7."/>
      <w:lvlJc w:val="left"/>
      <w:pPr>
        <w:ind w:left="5040" w:hanging="360"/>
      </w:pPr>
    </w:lvl>
    <w:lvl w:ilvl="7" w:tplc="49738589" w:tentative="1">
      <w:start w:val="1"/>
      <w:numFmt w:val="lowerLetter"/>
      <w:lvlText w:val="%8."/>
      <w:lvlJc w:val="left"/>
      <w:pPr>
        <w:ind w:left="5760" w:hanging="360"/>
      </w:pPr>
    </w:lvl>
    <w:lvl w:ilvl="8" w:tplc="4973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7452">
    <w:multiLevelType w:val="hybridMultilevel"/>
    <w:lvl w:ilvl="0" w:tplc="234506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9437452">
    <w:abstractNumId w:val="29437452"/>
  </w:num>
  <w:num w:numId="29437453">
    <w:abstractNumId w:val="2943745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26473312" Type="http://schemas.openxmlformats.org/officeDocument/2006/relationships/image" Target="media/imgrId26473312.jpg" /></Relationships>
</file>

<file path=word/_rels/defaultHeader.xml.rels><?xml version="1.0" encoding="UTF-8" standalone="yes" ?><Relationships xmlns="http://schemas.openxmlformats.org/package/2006/relationships"><Relationship Id="rId26473311" Type="http://schemas.openxmlformats.org/officeDocument/2006/relationships/image" Target="media/imgrId26473311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65565ced836938f30" Type="http://schemas.openxmlformats.org/officeDocument/2006/relationships/header" Target="defaultHeader.xml"/><Relationship Id="rId21265ced83693927a" Type="http://schemas.openxmlformats.org/officeDocument/2006/relationships/footer" Target="defaultFooter.xml"/><Relationship Id="rId26473313" Type="http://schemas.openxmlformats.org/officeDocument/2006/relationships/image" Target="media/imgrId26473313.jpg"/><Relationship Id="rId26473314" Type="http://schemas.openxmlformats.org/officeDocument/2006/relationships/image" Target="media/imgrId26473314.jpg"/><Relationship Id="rId26473315" Type="http://schemas.openxmlformats.org/officeDocument/2006/relationships/image" Target="media/imgrId26473315.jpg"/><Relationship Id="rId26473316" Type="http://schemas.openxmlformats.org/officeDocument/2006/relationships/image" Target="media/imgrId26473316.jpg"/><Relationship Id="rId26473317" Type="http://schemas.openxmlformats.org/officeDocument/2006/relationships/image" Target="media/imgrId26473317.jpg"/><Relationship Id="rId26473318" Type="http://schemas.openxmlformats.org/officeDocument/2006/relationships/image" Target="media/imgrId26473318.jpg"/><Relationship Id="rId26473319" Type="http://schemas.openxmlformats.org/officeDocument/2006/relationships/image" Target="media/imgrId26473319.jpg"/><Relationship Id="rId26473320" Type="http://schemas.openxmlformats.org/officeDocument/2006/relationships/image" Target="media/imgrId26473320.jpg"/><Relationship Id="rId26473321" Type="http://schemas.openxmlformats.org/officeDocument/2006/relationships/image" Target="media/imgrId26473321.jpg"/><Relationship Id="rId26473322" Type="http://schemas.openxmlformats.org/officeDocument/2006/relationships/image" Target="media/imgrId26473322.jpg"/><Relationship Id="rId26473323" Type="http://schemas.openxmlformats.org/officeDocument/2006/relationships/image" Target="media/imgrId26473323.jpg"/><Relationship Id="rId26473324" Type="http://schemas.openxmlformats.org/officeDocument/2006/relationships/image" Target="media/imgrId26473324.jpg"/><Relationship Id="rId26473325" Type="http://schemas.openxmlformats.org/officeDocument/2006/relationships/image" Target="media/imgrId26473325.jpg"/><Relationship Id="rId26473326" Type="http://schemas.openxmlformats.org/officeDocument/2006/relationships/image" Target="media/imgrId26473326.jpg"/><Relationship Id="rId26473327" Type="http://schemas.openxmlformats.org/officeDocument/2006/relationships/image" Target="media/imgrId26473327.jpg"/><Relationship Id="rId26473328" Type="http://schemas.openxmlformats.org/officeDocument/2006/relationships/image" Target="media/imgrId26473328.jpg"/><Relationship Id="rId26473329" Type="http://schemas.openxmlformats.org/officeDocument/2006/relationships/image" Target="media/imgrId26473329.jpg"/><Relationship Id="rId26473330" Type="http://schemas.openxmlformats.org/officeDocument/2006/relationships/image" Target="media/imgrId26473330.jpg"/><Relationship Id="rId26473331" Type="http://schemas.openxmlformats.org/officeDocument/2006/relationships/image" Target="media/imgrId26473331.jpg"/><Relationship Id="rId26473332" Type="http://schemas.openxmlformats.org/officeDocument/2006/relationships/image" Target="media/imgrId26473332.jpg"/><Relationship Id="rId26473333" Type="http://schemas.openxmlformats.org/officeDocument/2006/relationships/image" Target="media/imgrId26473333.jpg"/><Relationship Id="rId26473334" Type="http://schemas.openxmlformats.org/officeDocument/2006/relationships/image" Target="media/imgrId26473334.jpg"/><Relationship Id="rId26473335" Type="http://schemas.openxmlformats.org/officeDocument/2006/relationships/image" Target="media/imgrId26473335.jpg"/><Relationship Id="rId26473336" Type="http://schemas.openxmlformats.org/officeDocument/2006/relationships/image" Target="media/imgrId26473336.jpg"/><Relationship Id="rId26473337" Type="http://schemas.openxmlformats.org/officeDocument/2006/relationships/image" Target="media/imgrId26473337.jpg"/><Relationship Id="rId26473338" Type="http://schemas.openxmlformats.org/officeDocument/2006/relationships/image" Target="media/imgrId26473338.jpg"/><Relationship Id="rId26473339" Type="http://schemas.openxmlformats.org/officeDocument/2006/relationships/image" Target="media/imgrId26473339.jpg"/><Relationship Id="rId26473340" Type="http://schemas.openxmlformats.org/officeDocument/2006/relationships/image" Target="media/imgrId26473340.jpg"/><Relationship Id="rId26473341" Type="http://schemas.openxmlformats.org/officeDocument/2006/relationships/image" Target="media/imgrId26473341.jpg"/><Relationship Id="rId26473342" Type="http://schemas.openxmlformats.org/officeDocument/2006/relationships/image" Target="media/imgrId26473342.jpg"/><Relationship Id="rId26473343" Type="http://schemas.openxmlformats.org/officeDocument/2006/relationships/image" Target="media/imgrId26473343.jpg"/><Relationship Id="rId26473344" Type="http://schemas.openxmlformats.org/officeDocument/2006/relationships/image" Target="media/imgrId26473344.jpg"/><Relationship Id="rId26473345" Type="http://schemas.openxmlformats.org/officeDocument/2006/relationships/image" Target="media/imgrId26473345.png"/><Relationship Id="rId26473346" Type="http://schemas.openxmlformats.org/officeDocument/2006/relationships/image" Target="media/imgrId26473346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