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73223696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76060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KTG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05/02/19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139639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Cindy Davis,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  <w:r>
        <w:rPr>
          <w:color w:val="000000"/>
          <w:sz w:val="24"/>
          <w:szCs w:val="24"/>
        </w:rPr>
        <w:br/>
        <w:t xml:space="preserve">Bearing and rewind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225858511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76060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679877614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76060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499014544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76060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11895ccafaaaa0b93"/>
      <w:headerReference xmlns:r="http://schemas.openxmlformats.org/officeDocument/2006/relationships" w:type="default" r:id="rId22965ccafaaaa0808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757666653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76060354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693007053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76060353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9857276">
    <w:multiLevelType w:val="hybridMultilevel"/>
    <w:lvl w:ilvl="0" w:tplc="73471064">
      <w:start w:val="1"/>
      <w:numFmt w:val="decimal"/>
      <w:lvlText w:val="%1."/>
      <w:lvlJc w:val="left"/>
      <w:pPr>
        <w:ind w:left="720" w:hanging="360"/>
      </w:pPr>
    </w:lvl>
    <w:lvl w:ilvl="1" w:tplc="73471064" w:tentative="1">
      <w:start w:val="1"/>
      <w:numFmt w:val="lowerLetter"/>
      <w:lvlText w:val="%2."/>
      <w:lvlJc w:val="left"/>
      <w:pPr>
        <w:ind w:left="1440" w:hanging="360"/>
      </w:pPr>
    </w:lvl>
    <w:lvl w:ilvl="2" w:tplc="73471064" w:tentative="1">
      <w:start w:val="1"/>
      <w:numFmt w:val="lowerRoman"/>
      <w:lvlText w:val="%3."/>
      <w:lvlJc w:val="right"/>
      <w:pPr>
        <w:ind w:left="2160" w:hanging="180"/>
      </w:pPr>
    </w:lvl>
    <w:lvl w:ilvl="3" w:tplc="73471064" w:tentative="1">
      <w:start w:val="1"/>
      <w:numFmt w:val="decimal"/>
      <w:lvlText w:val="%4."/>
      <w:lvlJc w:val="left"/>
      <w:pPr>
        <w:ind w:left="2880" w:hanging="360"/>
      </w:pPr>
    </w:lvl>
    <w:lvl w:ilvl="4" w:tplc="73471064" w:tentative="1">
      <w:start w:val="1"/>
      <w:numFmt w:val="lowerLetter"/>
      <w:lvlText w:val="%5."/>
      <w:lvlJc w:val="left"/>
      <w:pPr>
        <w:ind w:left="3600" w:hanging="360"/>
      </w:pPr>
    </w:lvl>
    <w:lvl w:ilvl="5" w:tplc="73471064" w:tentative="1">
      <w:start w:val="1"/>
      <w:numFmt w:val="lowerRoman"/>
      <w:lvlText w:val="%6."/>
      <w:lvlJc w:val="right"/>
      <w:pPr>
        <w:ind w:left="4320" w:hanging="180"/>
      </w:pPr>
    </w:lvl>
    <w:lvl w:ilvl="6" w:tplc="73471064" w:tentative="1">
      <w:start w:val="1"/>
      <w:numFmt w:val="decimal"/>
      <w:lvlText w:val="%7."/>
      <w:lvlJc w:val="left"/>
      <w:pPr>
        <w:ind w:left="5040" w:hanging="360"/>
      </w:pPr>
    </w:lvl>
    <w:lvl w:ilvl="7" w:tplc="73471064" w:tentative="1">
      <w:start w:val="1"/>
      <w:numFmt w:val="lowerLetter"/>
      <w:lvlText w:val="%8."/>
      <w:lvlJc w:val="left"/>
      <w:pPr>
        <w:ind w:left="5760" w:hanging="360"/>
      </w:pPr>
    </w:lvl>
    <w:lvl w:ilvl="8" w:tplc="7347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57275">
    <w:multiLevelType w:val="hybridMultilevel"/>
    <w:lvl w:ilvl="0" w:tplc="29059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69857275">
    <w:abstractNumId w:val="69857275"/>
  </w:num>
  <w:num w:numId="69857276">
    <w:abstractNumId w:val="6985727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76060354" Type="http://schemas.openxmlformats.org/officeDocument/2006/relationships/image" Target="media/imgrId76060354.jpg" /></Relationships>
</file>

<file path=word/_rels/defaultHeader.xml.rels><?xml version="1.0" encoding="UTF-8" standalone="yes" ?><Relationships xmlns="http://schemas.openxmlformats.org/package/2006/relationships"><Relationship Id="rId76060353" Type="http://schemas.openxmlformats.org/officeDocument/2006/relationships/image" Target="media/imgrId76060353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22965ccafaaaa0808" Type="http://schemas.openxmlformats.org/officeDocument/2006/relationships/header" Target="defaultHeader.xml"/><Relationship Id="rId11895ccafaaaa0b93" Type="http://schemas.openxmlformats.org/officeDocument/2006/relationships/footer" Target="defaultFooter.xml"/><Relationship Id="rId76060355" Type="http://schemas.openxmlformats.org/officeDocument/2006/relationships/image" Target="media/imgrId76060355.jpg"/><Relationship Id="rId76060356" Type="http://schemas.openxmlformats.org/officeDocument/2006/relationships/image" Target="media/imgrId76060356.jpg"/><Relationship Id="rId76060357" Type="http://schemas.openxmlformats.org/officeDocument/2006/relationships/image" Target="media/imgrId76060357.png"/><Relationship Id="rId76060358" Type="http://schemas.openxmlformats.org/officeDocument/2006/relationships/image" Target="media/imgrId76060358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