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679667450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40804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05/21/2019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To whom it may concern</w:t>
      </w:r>
      <w:r>
        <w:rPr>
          <w:color w:val="000000"/>
          <w:sz w:val="24"/>
          <w:szCs w:val="24"/>
        </w:rPr>
        <w:br/>
        <w:t xml:space="preserve">Reference: Job#139627 Direct Drive</w:t>
      </w:r>
      <w:r>
        <w:rPr>
          <w:color w:val="000000"/>
          <w:sz w:val="24"/>
          <w:szCs w:val="24"/>
        </w:rPr>
        <w:br/>
        <w:br/>
        <w:t xml:space="preserve">To whom it may concern,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t xml:space="preserve">Rewind fields and exciter on the rotor</w:t>
      </w:r>
      <w:r>
        <w:rPr>
          <w:color w:val="000000"/>
          <w:sz w:val="24"/>
          <w:szCs w:val="24"/>
        </w:rPr>
        <w:br/>
        <w:t xml:space="preserve">Looks like something got into the wow,</w:t>
      </w:r>
      <w:r>
        <w:rPr>
          <w:color w:val="000000"/>
          <w:sz w:val="24"/>
          <w:szCs w:val="24"/>
        </w:rPr>
        <w:br/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994507272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40804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3943806" name="Picture 1" descr="docs/files/motorreportzips/155733546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01.jpg"/>
                    <pic:cNvPicPr/>
                  </pic:nvPicPr>
                  <pic:blipFill>
                    <a:blip r:embed="rId40804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37461310" name="Picture 1" descr="docs/files/motorreportzips/155733546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02.jpg"/>
                    <pic:cNvPicPr/>
                  </pic:nvPicPr>
                  <pic:blipFill>
                    <a:blip r:embed="rId40804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716043670" name="Picture 1" descr="docs/files/motorreportzips/155733546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03.jpg"/>
                    <pic:cNvPicPr/>
                  </pic:nvPicPr>
                  <pic:blipFill>
                    <a:blip r:embed="rId40804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260798351" name="Picture 1" descr="docs/files/motorreportzips/155733546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04.jpg"/>
                    <pic:cNvPicPr/>
                  </pic:nvPicPr>
                  <pic:blipFill>
                    <a:blip r:embed="rId40804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145634041" name="Picture 1" descr="docs/files/motorreportzips/155733546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05.jpg"/>
                    <pic:cNvPicPr/>
                  </pic:nvPicPr>
                  <pic:blipFill>
                    <a:blip r:embed="rId40804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246771570" name="Picture 1" descr="docs/files/motorreportzips/155733546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06.jpg"/>
                    <pic:cNvPicPr/>
                  </pic:nvPicPr>
                  <pic:blipFill>
                    <a:blip r:embed="rId40804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886505544" name="Picture 1" descr="docs/files/motorreportzips/155733546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07.jpg"/>
                    <pic:cNvPicPr/>
                  </pic:nvPicPr>
                  <pic:blipFill>
                    <a:blip r:embed="rId40804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44260275" name="Picture 1" descr="docs/files/motorreportzips/155733546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08.jpg"/>
                    <pic:cNvPicPr/>
                  </pic:nvPicPr>
                  <pic:blipFill>
                    <a:blip r:embed="rId40804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29970280" name="Picture 1" descr="docs/files/motorreportzips/155733546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09.jpg"/>
                    <pic:cNvPicPr/>
                  </pic:nvPicPr>
                  <pic:blipFill>
                    <a:blip r:embed="rId40804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39338584" name="Picture 1" descr="docs/files/motorreportzips/155733546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10.jpg"/>
                    <pic:cNvPicPr/>
                  </pic:nvPicPr>
                  <pic:blipFill>
                    <a:blip r:embed="rId40804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70956023" name="Picture 1" descr="docs/files/motorreportzips/155733546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11.jpg"/>
                    <pic:cNvPicPr/>
                  </pic:nvPicPr>
                  <pic:blipFill>
                    <a:blip r:embed="rId40804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1078216" name="Picture 1" descr="docs/files/motorreportzips/155733546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12.jpg"/>
                    <pic:cNvPicPr/>
                  </pic:nvPicPr>
                  <pic:blipFill>
                    <a:blip r:embed="rId40804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39606313" name="Picture 1" descr="docs/files/motorreportzips/155733546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13.jpg"/>
                    <pic:cNvPicPr/>
                  </pic:nvPicPr>
                  <pic:blipFill>
                    <a:blip r:embed="rId40804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91429576" name="Picture 1" descr="docs/files/motorreportzips/155733546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14.jpg"/>
                    <pic:cNvPicPr/>
                  </pic:nvPicPr>
                  <pic:blipFill>
                    <a:blip r:embed="rId40804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91560755" name="Picture 1" descr="docs/files/motorreportzips/155733546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15.jpg"/>
                    <pic:cNvPicPr/>
                  </pic:nvPicPr>
                  <pic:blipFill>
                    <a:blip r:embed="rId40804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20288687" name="Picture 1" descr="docs/files/motorreportzips/155733546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16.jpg"/>
                    <pic:cNvPicPr/>
                  </pic:nvPicPr>
                  <pic:blipFill>
                    <a:blip r:embed="rId40804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46282576" name="Picture 1" descr="docs/files/motorreportzips/155733546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17.jpg"/>
                    <pic:cNvPicPr/>
                  </pic:nvPicPr>
                  <pic:blipFill>
                    <a:blip r:embed="rId40804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49475975" name="Picture 1" descr="docs/files/motorreportzips/155733546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18.jpg"/>
                    <pic:cNvPicPr/>
                  </pic:nvPicPr>
                  <pic:blipFill>
                    <a:blip r:embed="rId40804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19328262" name="Picture 1" descr="docs/files/motorreportzips/155733546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19.jpg"/>
                    <pic:cNvPicPr/>
                  </pic:nvPicPr>
                  <pic:blipFill>
                    <a:blip r:embed="rId40804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732956741" name="Picture 1" descr="docs/files/motorreportzips/155733546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20.jpg"/>
                    <pic:cNvPicPr/>
                  </pic:nvPicPr>
                  <pic:blipFill>
                    <a:blip r:embed="rId40804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44845048" name="Picture 1" descr="docs/files/motorreportzips/155733546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21.jpg"/>
                    <pic:cNvPicPr/>
                  </pic:nvPicPr>
                  <pic:blipFill>
                    <a:blip r:embed="rId40804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710643286" name="Picture 1" descr="docs/files/motorreportzips/155733546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22.jpg"/>
                    <pic:cNvPicPr/>
                  </pic:nvPicPr>
                  <pic:blipFill>
                    <a:blip r:embed="rId40804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75887189" name="Picture 1" descr="docs/files/motorreportzips/155733546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23.jpg"/>
                    <pic:cNvPicPr/>
                  </pic:nvPicPr>
                  <pic:blipFill>
                    <a:blip r:embed="rId40804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94781714" name="Picture 1" descr="docs/files/motorreportzips/155733546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24.jpg"/>
                    <pic:cNvPicPr/>
                  </pic:nvPicPr>
                  <pic:blipFill>
                    <a:blip r:embed="rId40804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72067185" name="Picture 1" descr="docs/files/motorreportzips/1557335469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25.jpg"/>
                    <pic:cNvPicPr/>
                  </pic:nvPicPr>
                  <pic:blipFill>
                    <a:blip r:embed="rId40804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48412911" name="Picture 1" descr="docs/files/motorreportzips/1557335469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26.jpg"/>
                    <pic:cNvPicPr/>
                  </pic:nvPicPr>
                  <pic:blipFill>
                    <a:blip r:embed="rId40804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24108195" name="Picture 1" descr="docs/files/motorreportzips/155733546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27.jpg"/>
                    <pic:cNvPicPr/>
                  </pic:nvPicPr>
                  <pic:blipFill>
                    <a:blip r:embed="rId40804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61457697" name="Picture 1" descr="docs/files/motorreportzips/155733546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28.jpg"/>
                    <pic:cNvPicPr/>
                  </pic:nvPicPr>
                  <pic:blipFill>
                    <a:blip r:embed="rId40804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14228119" name="Picture 1" descr="docs/files/motorreportzips/155733546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29.jpg"/>
                    <pic:cNvPicPr/>
                  </pic:nvPicPr>
                  <pic:blipFill>
                    <a:blip r:embed="rId40804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3898232" cy="952901"/>
            <wp:effectExtent l="0" t="0" r="0" b="0"/>
            <wp:docPr id="403775646" name="Picture 1" descr="docs/files/motorreportzips/155733546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73354690030.jpg"/>
                    <pic:cNvPicPr/>
                  </pic:nvPicPr>
                  <pic:blipFill>
                    <a:blip r:embed="rId40804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32" cy="9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955964969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40804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827171927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40804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740236958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40804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68535ce45b722e2db"/>
      <w:headerReference xmlns:r="http://schemas.openxmlformats.org/officeDocument/2006/relationships" w:type="default" r:id="rId33935ce45b722de8f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566815207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40804546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490390510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40804545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8462763">
    <w:multiLevelType w:val="hybridMultilevel"/>
    <w:lvl w:ilvl="0" w:tplc="25542857">
      <w:start w:val="1"/>
      <w:numFmt w:val="decimal"/>
      <w:lvlText w:val="%1."/>
      <w:lvlJc w:val="left"/>
      <w:pPr>
        <w:ind w:left="720" w:hanging="360"/>
      </w:pPr>
    </w:lvl>
    <w:lvl w:ilvl="1" w:tplc="25542857" w:tentative="1">
      <w:start w:val="1"/>
      <w:numFmt w:val="lowerLetter"/>
      <w:lvlText w:val="%2."/>
      <w:lvlJc w:val="left"/>
      <w:pPr>
        <w:ind w:left="1440" w:hanging="360"/>
      </w:pPr>
    </w:lvl>
    <w:lvl w:ilvl="2" w:tplc="25542857" w:tentative="1">
      <w:start w:val="1"/>
      <w:numFmt w:val="lowerRoman"/>
      <w:lvlText w:val="%3."/>
      <w:lvlJc w:val="right"/>
      <w:pPr>
        <w:ind w:left="2160" w:hanging="180"/>
      </w:pPr>
    </w:lvl>
    <w:lvl w:ilvl="3" w:tplc="25542857" w:tentative="1">
      <w:start w:val="1"/>
      <w:numFmt w:val="decimal"/>
      <w:lvlText w:val="%4."/>
      <w:lvlJc w:val="left"/>
      <w:pPr>
        <w:ind w:left="2880" w:hanging="360"/>
      </w:pPr>
    </w:lvl>
    <w:lvl w:ilvl="4" w:tplc="25542857" w:tentative="1">
      <w:start w:val="1"/>
      <w:numFmt w:val="lowerLetter"/>
      <w:lvlText w:val="%5."/>
      <w:lvlJc w:val="left"/>
      <w:pPr>
        <w:ind w:left="3600" w:hanging="360"/>
      </w:pPr>
    </w:lvl>
    <w:lvl w:ilvl="5" w:tplc="25542857" w:tentative="1">
      <w:start w:val="1"/>
      <w:numFmt w:val="lowerRoman"/>
      <w:lvlText w:val="%6."/>
      <w:lvlJc w:val="right"/>
      <w:pPr>
        <w:ind w:left="4320" w:hanging="180"/>
      </w:pPr>
    </w:lvl>
    <w:lvl w:ilvl="6" w:tplc="25542857" w:tentative="1">
      <w:start w:val="1"/>
      <w:numFmt w:val="decimal"/>
      <w:lvlText w:val="%7."/>
      <w:lvlJc w:val="left"/>
      <w:pPr>
        <w:ind w:left="5040" w:hanging="360"/>
      </w:pPr>
    </w:lvl>
    <w:lvl w:ilvl="7" w:tplc="25542857" w:tentative="1">
      <w:start w:val="1"/>
      <w:numFmt w:val="lowerLetter"/>
      <w:lvlText w:val="%8."/>
      <w:lvlJc w:val="left"/>
      <w:pPr>
        <w:ind w:left="5760" w:hanging="360"/>
      </w:pPr>
    </w:lvl>
    <w:lvl w:ilvl="8" w:tplc="2554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462762">
    <w:multiLevelType w:val="hybridMultilevel"/>
    <w:lvl w:ilvl="0" w:tplc="785066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68462762">
    <w:abstractNumId w:val="68462762"/>
  </w:num>
  <w:num w:numId="68462763">
    <w:abstractNumId w:val="6846276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40804546" Type="http://schemas.openxmlformats.org/officeDocument/2006/relationships/image" Target="media/imgrId40804546.jpg" /></Relationships>
</file>

<file path=word/_rels/defaultHeader.xml.rels><?xml version="1.0" encoding="UTF-8" standalone="yes" ?><Relationships xmlns="http://schemas.openxmlformats.org/package/2006/relationships"><Relationship Id="rId40804545" Type="http://schemas.openxmlformats.org/officeDocument/2006/relationships/image" Target="media/imgrId40804545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33935ce45b722de8f" Type="http://schemas.openxmlformats.org/officeDocument/2006/relationships/header" Target="defaultHeader.xml"/><Relationship Id="rId68535ce45b722e2db" Type="http://schemas.openxmlformats.org/officeDocument/2006/relationships/footer" Target="defaultFooter.xml"/><Relationship Id="rId40804547" Type="http://schemas.openxmlformats.org/officeDocument/2006/relationships/image" Target="media/imgrId40804547.jpg"/><Relationship Id="rId40804548" Type="http://schemas.openxmlformats.org/officeDocument/2006/relationships/image" Target="media/imgrId40804548.jpg"/><Relationship Id="rId40804549" Type="http://schemas.openxmlformats.org/officeDocument/2006/relationships/image" Target="media/imgrId40804549.jpg"/><Relationship Id="rId40804550" Type="http://schemas.openxmlformats.org/officeDocument/2006/relationships/image" Target="media/imgrId40804550.jpg"/><Relationship Id="rId40804551" Type="http://schemas.openxmlformats.org/officeDocument/2006/relationships/image" Target="media/imgrId40804551.jpg"/><Relationship Id="rId40804552" Type="http://schemas.openxmlformats.org/officeDocument/2006/relationships/image" Target="media/imgrId40804552.jpg"/><Relationship Id="rId40804553" Type="http://schemas.openxmlformats.org/officeDocument/2006/relationships/image" Target="media/imgrId40804553.jpg"/><Relationship Id="rId40804554" Type="http://schemas.openxmlformats.org/officeDocument/2006/relationships/image" Target="media/imgrId40804554.jpg"/><Relationship Id="rId40804555" Type="http://schemas.openxmlformats.org/officeDocument/2006/relationships/image" Target="media/imgrId40804555.jpg"/><Relationship Id="rId40804556" Type="http://schemas.openxmlformats.org/officeDocument/2006/relationships/image" Target="media/imgrId40804556.jpg"/><Relationship Id="rId40804557" Type="http://schemas.openxmlformats.org/officeDocument/2006/relationships/image" Target="media/imgrId40804557.jpg"/><Relationship Id="rId40804558" Type="http://schemas.openxmlformats.org/officeDocument/2006/relationships/image" Target="media/imgrId40804558.jpg"/><Relationship Id="rId40804559" Type="http://schemas.openxmlformats.org/officeDocument/2006/relationships/image" Target="media/imgrId40804559.jpg"/><Relationship Id="rId40804560" Type="http://schemas.openxmlformats.org/officeDocument/2006/relationships/image" Target="media/imgrId40804560.jpg"/><Relationship Id="rId40804561" Type="http://schemas.openxmlformats.org/officeDocument/2006/relationships/image" Target="media/imgrId40804561.jpg"/><Relationship Id="rId40804562" Type="http://schemas.openxmlformats.org/officeDocument/2006/relationships/image" Target="media/imgrId40804562.jpg"/><Relationship Id="rId40804563" Type="http://schemas.openxmlformats.org/officeDocument/2006/relationships/image" Target="media/imgrId40804563.jpg"/><Relationship Id="rId40804564" Type="http://schemas.openxmlformats.org/officeDocument/2006/relationships/image" Target="media/imgrId40804564.jpg"/><Relationship Id="rId40804565" Type="http://schemas.openxmlformats.org/officeDocument/2006/relationships/image" Target="media/imgrId40804565.jpg"/><Relationship Id="rId40804566" Type="http://schemas.openxmlformats.org/officeDocument/2006/relationships/image" Target="media/imgrId40804566.jpg"/><Relationship Id="rId40804567" Type="http://schemas.openxmlformats.org/officeDocument/2006/relationships/image" Target="media/imgrId40804567.jpg"/><Relationship Id="rId40804568" Type="http://schemas.openxmlformats.org/officeDocument/2006/relationships/image" Target="media/imgrId40804568.jpg"/><Relationship Id="rId40804569" Type="http://schemas.openxmlformats.org/officeDocument/2006/relationships/image" Target="media/imgrId40804569.jpg"/><Relationship Id="rId40804570" Type="http://schemas.openxmlformats.org/officeDocument/2006/relationships/image" Target="media/imgrId40804570.jpg"/><Relationship Id="rId40804571" Type="http://schemas.openxmlformats.org/officeDocument/2006/relationships/image" Target="media/imgrId40804571.jpg"/><Relationship Id="rId40804572" Type="http://schemas.openxmlformats.org/officeDocument/2006/relationships/image" Target="media/imgrId40804572.jpg"/><Relationship Id="rId40804573" Type="http://schemas.openxmlformats.org/officeDocument/2006/relationships/image" Target="media/imgrId40804573.jpg"/><Relationship Id="rId40804574" Type="http://schemas.openxmlformats.org/officeDocument/2006/relationships/image" Target="media/imgrId40804574.jpg"/><Relationship Id="rId40804575" Type="http://schemas.openxmlformats.org/officeDocument/2006/relationships/image" Target="media/imgrId40804575.jpg"/><Relationship Id="rId40804576" Type="http://schemas.openxmlformats.org/officeDocument/2006/relationships/image" Target="media/imgrId40804576.jpg"/><Relationship Id="rId40804577" Type="http://schemas.openxmlformats.org/officeDocument/2006/relationships/image" Target="media/imgrId40804577.jpg"/><Relationship Id="rId40804578" Type="http://schemas.openxmlformats.org/officeDocument/2006/relationships/image" Target="media/imgrId40804578.jpg"/><Relationship Id="rId40804579" Type="http://schemas.openxmlformats.org/officeDocument/2006/relationships/image" Target="media/imgrId40804579.jpg"/><Relationship Id="rId40804580" Type="http://schemas.openxmlformats.org/officeDocument/2006/relationships/image" Target="media/imgrId40804580.png"/><Relationship Id="rId40804581" Type="http://schemas.openxmlformats.org/officeDocument/2006/relationships/image" Target="media/imgrId40804581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