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defaultHeader.xml" ContentType="application/vnd.openxmlformats-officedocument.wordprocessingml.header+xml"/>
  <Override PartName="/word/default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448274059" name="Picture 1" descr="_inc/phpdocx/hispeed-cov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cover-2.jpg"/>
                    <pic:cNvPicPr/>
                  </pic:nvPicPr>
                  <pic:blipFill>
                    <a:blip r:embed="rId792940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240" w:after="240" w:line="240" w:lineRule="auto"/>
        <w:ind w:left="0" w:right="0"/>
        <w:jc w:val="center"/>
      </w:pPr>
    </w:p>
    <w:tbl>
      <w:tblPr>
        <w:tblStyle w:val="NormalTablePHPDOCX"/>
        <w:tblW w:w="4000" w:type="pct"/>
        <w:tblCellSpacing w:w="30" w:type="dxa"/>
        <w:tblInd w:w="0" w:type="auto"/>
        <w:tblBorders/>
      </w:tblPr>
      <w:tblGrid>
        <w:gridCol/>
      </w:tblGrid>
      <w:tr>
        <w:trPr>
          <w:trHeight w:val="0" w:hRule="atLeast"/>
        </w:trPr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Customer: ABB</w:t>
            </w:r>
          </w:p>
        </w:tc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Date: 05/08/19</w:t>
            </w:r>
          </w:p>
        </w:tc>
      </w:tr>
      <w:tr>
        <w:trPr>
          <w:trHeight w:val="0" w:hRule="atLeast"/>
        </w:trPr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PO#:</w:t>
            </w:r>
          </w:p>
        </w:tc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Job No: 139620</w:t>
            </w:r>
          </w:p>
        </w:tc>
      </w:tr>
    </w:tbl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Dear ,</w:t>
      </w:r>
    </w:p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During the disassembly of the motor you provided to Hi-Speed Industrial Service, our technicians found ODE Keyway worn out</w:t>
      </w:r>
      <w:r>
        <w:rPr>
          <w:color w:val="000000"/>
          <w:sz w:val="24"/>
          <w:szCs w:val="24"/>
        </w:rPr>
        <w:br/>
        <w:br/>
        <w:t xml:space="preserve">Keyway bad.</w:t>
      </w:r>
    </w:p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Below are a few of the comments provided by our technician:</w:t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89625627" name="Picture 1" descr="docs/files/motorreportzips/155628605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62860530001.jpg"/>
                    <pic:cNvPicPr/>
                  </pic:nvPicPr>
                  <pic:blipFill>
                    <a:blip r:embed="rId792940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66812596" name="Picture 1" descr="docs/files/motorreportzips/155628605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62860530002.jpg"/>
                    <pic:cNvPicPr/>
                  </pic:nvPicPr>
                  <pic:blipFill>
                    <a:blip r:embed="rId792940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70487920" name="Picture 1" descr="docs/files/motorreportzips/155628605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62860530003.jpg"/>
                    <pic:cNvPicPr/>
                  </pic:nvPicPr>
                  <pic:blipFill>
                    <a:blip r:embed="rId792940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85576751" name="Picture 1" descr="docs/files/motorreportzips/155628605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62860530004.jpg"/>
                    <pic:cNvPicPr/>
                  </pic:nvPicPr>
                  <pic:blipFill>
                    <a:blip r:embed="rId792940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95362053" name="Picture 1" descr="docs/files/motorreportzips/155628605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62860530005.jpg"/>
                    <pic:cNvPicPr/>
                  </pic:nvPicPr>
                  <pic:blipFill>
                    <a:blip r:embed="rId792940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87617671" name="Picture 1" descr="docs/files/motorreportzips/155628605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62860530006.jpg"/>
                    <pic:cNvPicPr/>
                  </pic:nvPicPr>
                  <pic:blipFill>
                    <a:blip r:embed="rId79294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609428014" name="Picture 1" descr="docs/files/motorreportzips/155628605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62860530007.jpg"/>
                    <pic:cNvPicPr/>
                  </pic:nvPicPr>
                  <pic:blipFill>
                    <a:blip r:embed="rId79294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14042191" name="Picture 1" descr="docs/files/motorreportzips/155628605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62860530008.jpg"/>
                    <pic:cNvPicPr/>
                  </pic:nvPicPr>
                  <pic:blipFill>
                    <a:blip r:embed="rId79294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86865469" name="Picture 1" descr="docs/files/motorreportzips/1556286053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62860530009.jpg"/>
                    <pic:cNvPicPr/>
                  </pic:nvPicPr>
                  <pic:blipFill>
                    <a:blip r:embed="rId79294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73814464" name="Picture 1" descr="docs/files/motorreportzips/1556286053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62860530010.jpg"/>
                    <pic:cNvPicPr/>
                  </pic:nvPicPr>
                  <pic:blipFill>
                    <a:blip r:embed="rId79294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715109664" name="Picture 1" descr="docs/files/motorreportzips/1556286053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62860530011.jpg"/>
                    <pic:cNvPicPr/>
                  </pic:nvPicPr>
                  <pic:blipFill>
                    <a:blip r:embed="rId79294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89482" cy="6343048"/>
            <wp:effectExtent l="0" t="0" r="0" b="0"/>
            <wp:docPr id="862560931" name="Picture 1" descr="docs/files/motorreportzips/1556286053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62860530012.jpg"/>
                    <pic:cNvPicPr/>
                  </pic:nvPicPr>
                  <pic:blipFill>
                    <a:blip r:embed="rId79294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9482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743402422" name="Picture 1" descr="docs/files/motorreportzips/1556286053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62860530013.jpg"/>
                    <pic:cNvPicPr/>
                  </pic:nvPicPr>
                  <pic:blipFill>
                    <a:blip r:embed="rId79294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260235572" name="Picture 1" descr="docs/files/motorreportzips/1556286053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62860530014.jpg"/>
                    <pic:cNvPicPr/>
                  </pic:nvPicPr>
                  <pic:blipFill>
                    <a:blip r:embed="rId79294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298050041" name="Picture 1" descr="docs/files/motorreportzips/1556286053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62860530015.jpg"/>
                    <pic:cNvPicPr/>
                  </pic:nvPicPr>
                  <pic:blipFill>
                    <a:blip r:embed="rId79294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89482" cy="6343048"/>
            <wp:effectExtent l="0" t="0" r="0" b="0"/>
            <wp:docPr id="166124026" name="Picture 1" descr="docs/files/motorreportzips/1556286053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62860530016.jpg"/>
                    <pic:cNvPicPr/>
                  </pic:nvPicPr>
                  <pic:blipFill>
                    <a:blip r:embed="rId79294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9482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76823758" name="Picture 1" descr="docs/files/motorreportzips/1556286053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62860530017.jpg"/>
                    <pic:cNvPicPr/>
                  </pic:nvPicPr>
                  <pic:blipFill>
                    <a:blip r:embed="rId79294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128082194" name="Picture 1" descr="docs/files/motorreportzips/1556286053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62860530018.jpg"/>
                    <pic:cNvPicPr/>
                  </pic:nvPicPr>
                  <pic:blipFill>
                    <a:blip r:embed="rId79294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577767192" name="Picture 1" descr="docs/files/motorreportzips/1556286053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62860530019.jpg"/>
                    <pic:cNvPicPr/>
                  </pic:nvPicPr>
                  <pic:blipFill>
                    <a:blip r:embed="rId79294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87996720" name="Picture 1" descr="docs/files/motorreportzips/1556286053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62860530020.jpg"/>
                    <pic:cNvPicPr/>
                  </pic:nvPicPr>
                  <pic:blipFill>
                    <a:blip r:embed="rId79294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80300824" name="Picture 1" descr="docs/files/motorreportzips/1556286053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62860530021.jpg"/>
                    <pic:cNvPicPr/>
                  </pic:nvPicPr>
                  <pic:blipFill>
                    <a:blip r:embed="rId79294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940428425" name="Picture 1" descr="docs/files/motorreportzips/1556286053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62860530022.jpg"/>
                    <pic:cNvPicPr/>
                  </pic:nvPicPr>
                  <pic:blipFill>
                    <a:blip r:embed="rId79294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44306962" name="Picture 1" descr="docs/files/motorreportzips/1556286053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62860530023.jpg"/>
                    <pic:cNvPicPr/>
                  </pic:nvPicPr>
                  <pic:blipFill>
                    <a:blip r:embed="rId79294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50465239" name="Picture 1" descr="docs/files/motorreportzips/1556286053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62860530024.jpg"/>
                    <pic:cNvPicPr/>
                  </pic:nvPicPr>
                  <pic:blipFill>
                    <a:blip r:embed="rId79294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896225" name="Picture 1" descr="docs/files/motorreportzips/1556286053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62860530025.jpg"/>
                    <pic:cNvPicPr/>
                  </pic:nvPicPr>
                  <pic:blipFill>
                    <a:blip r:embed="rId79294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768501722" name="Picture 1" descr="docs/files/motorreportzips/1556286053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62860530026.jpg"/>
                    <pic:cNvPicPr/>
                  </pic:nvPicPr>
                  <pic:blipFill>
                    <a:blip r:embed="rId79294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4309955" name="Picture 1" descr="docs/files/motorreportzips/1556286053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62860530027.jpg"/>
                    <pic:cNvPicPr/>
                  </pic:nvPicPr>
                  <pic:blipFill>
                    <a:blip r:embed="rId79294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54602293" name="Picture 1" descr="docs/files/motorreportzips/1556286053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62860530028.jpg"/>
                    <pic:cNvPicPr/>
                  </pic:nvPicPr>
                  <pic:blipFill>
                    <a:blip r:embed="rId79294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61292578" name="Picture 1" descr="docs/files/motorreportzips/1556286053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62860530029.jpg"/>
                    <pic:cNvPicPr/>
                  </pic:nvPicPr>
                  <pic:blipFill>
                    <a:blip r:embed="rId79294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3898232" cy="952901"/>
            <wp:effectExtent l="0" t="0" r="0" b="0"/>
            <wp:docPr id="508895794" name="Picture 1" descr="docs/files/motorreportzips/1556286053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562860530030.jpg"/>
                    <pic:cNvPicPr/>
                  </pic:nvPicPr>
                  <pic:blipFill>
                    <a:blip r:embed="rId79294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232" cy="95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2876353" name="Picture 1" descr="_inc/phpdocx/hispeed-mark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marketing.jpg"/>
                    <pic:cNvPicPr/>
                  </pic:nvPicPr>
                  <pic:blipFill>
                    <a:blip r:embed="rId79294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50918206" name="Picture 1" descr="_inc/phpdocx/hispeed-term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1.png"/>
                    <pic:cNvPicPr/>
                  </pic:nvPicPr>
                  <pic:blipFill>
                    <a:blip r:embed="rId79294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375708391" name="Picture 1" descr="_inc/phpdocx/hispeed-term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2.png"/>
                    <pic:cNvPicPr/>
                  </pic:nvPicPr>
                  <pic:blipFill>
                    <a:blip r:embed="rId79294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xmlns:w="http://schemas.openxmlformats.org/wordprocessingml/2006/main" w:rsidR="00AC197E" w:rsidRPr="00DF064E" w:rsidSect="000F6147">
      <w:footerReference xmlns:r="http://schemas.openxmlformats.org/officeDocument/2006/relationships" w:type="default" r:id="rId63245cd2ebd8e3029"/>
      <w:headerReference xmlns:r="http://schemas.openxmlformats.org/officeDocument/2006/relationships" w:type="default" r:id="rId91555cd2ebd8e2c8e"/>
      <w:pgSz w:w="11906" w:h="16838" w:orient="portrait" w:code="9"/>
      <w:pgMar w:top="4" w:right=".1" w:bottom="1417" w:left=".1" w:header="0" w:footer="0" w:gutter="0"/>
      <w:cols w:space="708" w:num="1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defaultFooter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856648"/>
          <wp:effectExtent l="0" t="0" r="0" b="0"/>
          <wp:docPr id="425585838" name="Picture 1" descr="_inc/phpdocx/hispee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footer.jpg"/>
                  <pic:cNvPicPr/>
                </pic:nvPicPr>
                <pic:blipFill>
                  <a:blip r:embed="rId79294093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856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defaultHeader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741145"/>
          <wp:effectExtent l="0" t="0" r="0" b="0"/>
          <wp:docPr id="93790854" name="Picture 1" descr="_inc/phpdocx/hispeed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header.jpg"/>
                  <pic:cNvPicPr/>
                </pic:nvPicPr>
                <pic:blipFill>
                  <a:blip r:embed="rId79294092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741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078180">
    <w:multiLevelType w:val="hybridMultilevel"/>
    <w:lvl w:ilvl="0" w:tplc="85031055">
      <w:start w:val="1"/>
      <w:numFmt w:val="decimal"/>
      <w:lvlText w:val="%1."/>
      <w:lvlJc w:val="left"/>
      <w:pPr>
        <w:ind w:left="720" w:hanging="360"/>
      </w:pPr>
    </w:lvl>
    <w:lvl w:ilvl="1" w:tplc="85031055" w:tentative="1">
      <w:start w:val="1"/>
      <w:numFmt w:val="lowerLetter"/>
      <w:lvlText w:val="%2."/>
      <w:lvlJc w:val="left"/>
      <w:pPr>
        <w:ind w:left="1440" w:hanging="360"/>
      </w:pPr>
    </w:lvl>
    <w:lvl w:ilvl="2" w:tplc="85031055" w:tentative="1">
      <w:start w:val="1"/>
      <w:numFmt w:val="lowerRoman"/>
      <w:lvlText w:val="%3."/>
      <w:lvlJc w:val="right"/>
      <w:pPr>
        <w:ind w:left="2160" w:hanging="180"/>
      </w:pPr>
    </w:lvl>
    <w:lvl w:ilvl="3" w:tplc="85031055" w:tentative="1">
      <w:start w:val="1"/>
      <w:numFmt w:val="decimal"/>
      <w:lvlText w:val="%4."/>
      <w:lvlJc w:val="left"/>
      <w:pPr>
        <w:ind w:left="2880" w:hanging="360"/>
      </w:pPr>
    </w:lvl>
    <w:lvl w:ilvl="4" w:tplc="85031055" w:tentative="1">
      <w:start w:val="1"/>
      <w:numFmt w:val="lowerLetter"/>
      <w:lvlText w:val="%5."/>
      <w:lvlJc w:val="left"/>
      <w:pPr>
        <w:ind w:left="3600" w:hanging="360"/>
      </w:pPr>
    </w:lvl>
    <w:lvl w:ilvl="5" w:tplc="85031055" w:tentative="1">
      <w:start w:val="1"/>
      <w:numFmt w:val="lowerRoman"/>
      <w:lvlText w:val="%6."/>
      <w:lvlJc w:val="right"/>
      <w:pPr>
        <w:ind w:left="4320" w:hanging="180"/>
      </w:pPr>
    </w:lvl>
    <w:lvl w:ilvl="6" w:tplc="85031055" w:tentative="1">
      <w:start w:val="1"/>
      <w:numFmt w:val="decimal"/>
      <w:lvlText w:val="%7."/>
      <w:lvlJc w:val="left"/>
      <w:pPr>
        <w:ind w:left="5040" w:hanging="360"/>
      </w:pPr>
    </w:lvl>
    <w:lvl w:ilvl="7" w:tplc="85031055" w:tentative="1">
      <w:start w:val="1"/>
      <w:numFmt w:val="lowerLetter"/>
      <w:lvlText w:val="%8."/>
      <w:lvlJc w:val="left"/>
      <w:pPr>
        <w:ind w:left="5760" w:hanging="360"/>
      </w:pPr>
    </w:lvl>
    <w:lvl w:ilvl="8" w:tplc="85031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78179">
    <w:multiLevelType w:val="hybridMultilevel"/>
    <w:lvl w:ilvl="0" w:tplc="841616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16078179">
    <w:abstractNumId w:val="16078179"/>
  </w:num>
  <w:num w:numId="16078180">
    <w:abstractNumId w:val="1607818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comments.xml.rels><?xml version="1.0" encoding="UTF-8" standalone="yes"?>
<Relationships xmlns="http://schemas.openxmlformats.org/package/2006/relationships"></Relationships>
</file>

<file path=word/_rels/defaultFooter.xml.rels><?xml version="1.0" encoding="UTF-8" standalone="yes" ?><Relationships xmlns="http://schemas.openxmlformats.org/package/2006/relationships"><Relationship Id="rId79294093" Type="http://schemas.openxmlformats.org/officeDocument/2006/relationships/image" Target="media/imgrId79294093.jpg" /></Relationships>
</file>

<file path=word/_rels/defaultHeader.xml.rels><?xml version="1.0" encoding="UTF-8" standalone="yes" ?><Relationships xmlns="http://schemas.openxmlformats.org/package/2006/relationships"><Relationship Id="rId79294092" Type="http://schemas.openxmlformats.org/officeDocument/2006/relationships/image" Target="media/imgrId79294092.jpg" /></Relationships>
</file>

<file path=word/_rels/document.xml.rels><?xml version="1.0" encoding="UTF-8" standalone="yes"?>
<Relationships xmlns="http://schemas.openxmlformats.org/package/2006/relationships">
<Relationship Id="rId8" Type="http://schemas.openxmlformats.org/officeDocument/2006/relationships/fontTable" Target="fontTable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5" Type="http://schemas.openxmlformats.org/officeDocument/2006/relationships/webSettings" Target="webSettings.xml"/>
<Relationship Id="rId4" Type="http://schemas.openxmlformats.org/officeDocument/2006/relationships/settings" Target="settings.xml"/>
<Relationship Id="rId9" Type="http://schemas.openxmlformats.org/officeDocument/2006/relationships/theme" Target="theme/theme1.xml"/>
<Relationship Id="rId10" Type="http://schemas.openxmlformats.org/officeDocument/2006/relationships/comments" Target="comments.xml"/>
<Relationship Id="rId91555cd2ebd8e2c8e" Type="http://schemas.openxmlformats.org/officeDocument/2006/relationships/header" Target="defaultHeader.xml"/><Relationship Id="rId63245cd2ebd8e3029" Type="http://schemas.openxmlformats.org/officeDocument/2006/relationships/footer" Target="defaultFooter.xml"/><Relationship Id="rId79294094" Type="http://schemas.openxmlformats.org/officeDocument/2006/relationships/image" Target="media/imgrId79294094.jpg"/><Relationship Id="rId79294095" Type="http://schemas.openxmlformats.org/officeDocument/2006/relationships/image" Target="media/imgrId79294095.jpg"/><Relationship Id="rId79294096" Type="http://schemas.openxmlformats.org/officeDocument/2006/relationships/image" Target="media/imgrId79294096.jpg"/><Relationship Id="rId79294097" Type="http://schemas.openxmlformats.org/officeDocument/2006/relationships/image" Target="media/imgrId79294097.jpg"/><Relationship Id="rId79294098" Type="http://schemas.openxmlformats.org/officeDocument/2006/relationships/image" Target="media/imgrId79294098.jpg"/><Relationship Id="rId79294099" Type="http://schemas.openxmlformats.org/officeDocument/2006/relationships/image" Target="media/imgrId79294099.jpg"/><Relationship Id="rId79294100" Type="http://schemas.openxmlformats.org/officeDocument/2006/relationships/image" Target="media/imgrId79294100.jpg"/><Relationship Id="rId79294101" Type="http://schemas.openxmlformats.org/officeDocument/2006/relationships/image" Target="media/imgrId79294101.jpg"/><Relationship Id="rId79294102" Type="http://schemas.openxmlformats.org/officeDocument/2006/relationships/image" Target="media/imgrId79294102.jpg"/><Relationship Id="rId79294103" Type="http://schemas.openxmlformats.org/officeDocument/2006/relationships/image" Target="media/imgrId79294103.jpg"/><Relationship Id="rId79294104" Type="http://schemas.openxmlformats.org/officeDocument/2006/relationships/image" Target="media/imgrId79294104.jpg"/><Relationship Id="rId79294105" Type="http://schemas.openxmlformats.org/officeDocument/2006/relationships/image" Target="media/imgrId79294105.jpg"/><Relationship Id="rId79294106" Type="http://schemas.openxmlformats.org/officeDocument/2006/relationships/image" Target="media/imgrId79294106.jpg"/><Relationship Id="rId79294107" Type="http://schemas.openxmlformats.org/officeDocument/2006/relationships/image" Target="media/imgrId79294107.jpg"/><Relationship Id="rId79294108" Type="http://schemas.openxmlformats.org/officeDocument/2006/relationships/image" Target="media/imgrId79294108.jpg"/><Relationship Id="rId79294109" Type="http://schemas.openxmlformats.org/officeDocument/2006/relationships/image" Target="media/imgrId79294109.jpg"/><Relationship Id="rId79294110" Type="http://schemas.openxmlformats.org/officeDocument/2006/relationships/image" Target="media/imgrId79294110.jpg"/><Relationship Id="rId79294111" Type="http://schemas.openxmlformats.org/officeDocument/2006/relationships/image" Target="media/imgrId79294111.jpg"/><Relationship Id="rId79294112" Type="http://schemas.openxmlformats.org/officeDocument/2006/relationships/image" Target="media/imgrId79294112.jpg"/><Relationship Id="rId79294113" Type="http://schemas.openxmlformats.org/officeDocument/2006/relationships/image" Target="media/imgrId79294113.jpg"/><Relationship Id="rId79294114" Type="http://schemas.openxmlformats.org/officeDocument/2006/relationships/image" Target="media/imgrId79294114.jpg"/><Relationship Id="rId79294115" Type="http://schemas.openxmlformats.org/officeDocument/2006/relationships/image" Target="media/imgrId79294115.jpg"/><Relationship Id="rId79294116" Type="http://schemas.openxmlformats.org/officeDocument/2006/relationships/image" Target="media/imgrId79294116.jpg"/><Relationship Id="rId79294117" Type="http://schemas.openxmlformats.org/officeDocument/2006/relationships/image" Target="media/imgrId79294117.jpg"/><Relationship Id="rId79294118" Type="http://schemas.openxmlformats.org/officeDocument/2006/relationships/image" Target="media/imgrId79294118.jpg"/><Relationship Id="rId79294119" Type="http://schemas.openxmlformats.org/officeDocument/2006/relationships/image" Target="media/imgrId79294119.jpg"/><Relationship Id="rId79294120" Type="http://schemas.openxmlformats.org/officeDocument/2006/relationships/image" Target="media/imgrId79294120.jpg"/><Relationship Id="rId79294121" Type="http://schemas.openxmlformats.org/officeDocument/2006/relationships/image" Target="media/imgrId79294121.jpg"/><Relationship Id="rId79294122" Type="http://schemas.openxmlformats.org/officeDocument/2006/relationships/image" Target="media/imgrId79294122.jpg"/><Relationship Id="rId79294123" Type="http://schemas.openxmlformats.org/officeDocument/2006/relationships/image" Target="media/imgrId79294123.jpg"/><Relationship Id="rId79294124" Type="http://schemas.openxmlformats.org/officeDocument/2006/relationships/image" Target="media/imgrId79294124.jpg"/><Relationship Id="rId79294125" Type="http://schemas.openxmlformats.org/officeDocument/2006/relationships/image" Target="media/imgrId79294125.jpg"/><Relationship Id="rId79294126" Type="http://schemas.openxmlformats.org/officeDocument/2006/relationships/image" Target="media/imgrId79294126.png"/><Relationship Id="rId79294127" Type="http://schemas.openxmlformats.org/officeDocument/2006/relationships/image" Target="media/imgrId79294127.png"/></Relationships>
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