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453884795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88074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NormalTablePHPDOCX"/>
        <w:tblW w:w="4000" w:type="pct"/>
        <w:tblCellSpacing w:w="30" w:type="dxa"/>
        <w:tblInd w:w="0" w:type="auto"/>
        <w:tblBorders/>
      </w:tblPr>
      <w:tblGrid>
        <w:gridCol/>
      </w:tblGrid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Customer: KTG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Date: 12/21/18</w:t>
            </w:r>
          </w:p>
        </w:tc>
      </w:tr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PO#: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Job No: 138757</w:t>
            </w:r>
          </w:p>
        </w:tc>
      </w:tr>
    </w:tbl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Dear Cindy Davis,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During the disassembly of the motor you provided to Hi-Speed Industrial Service, our technicians found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Below are a few of the comments provided by our technician:</w:t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518176518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88074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245939463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88074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33549906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88074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31885c1d44af7d828"/>
      <w:headerReference xmlns:r="http://schemas.openxmlformats.org/officeDocument/2006/relationships" w:type="default" r:id="rId42105c1d44af7d60c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699291341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88074204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172179909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88074203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3716523">
    <w:multiLevelType w:val="hybridMultilevel"/>
    <w:lvl w:ilvl="0" w:tplc="39138269">
      <w:start w:val="1"/>
      <w:numFmt w:val="decimal"/>
      <w:lvlText w:val="%1."/>
      <w:lvlJc w:val="left"/>
      <w:pPr>
        <w:ind w:left="720" w:hanging="360"/>
      </w:pPr>
    </w:lvl>
    <w:lvl w:ilvl="1" w:tplc="39138269" w:tentative="1">
      <w:start w:val="1"/>
      <w:numFmt w:val="lowerLetter"/>
      <w:lvlText w:val="%2."/>
      <w:lvlJc w:val="left"/>
      <w:pPr>
        <w:ind w:left="1440" w:hanging="360"/>
      </w:pPr>
    </w:lvl>
    <w:lvl w:ilvl="2" w:tplc="39138269" w:tentative="1">
      <w:start w:val="1"/>
      <w:numFmt w:val="lowerRoman"/>
      <w:lvlText w:val="%3."/>
      <w:lvlJc w:val="right"/>
      <w:pPr>
        <w:ind w:left="2160" w:hanging="180"/>
      </w:pPr>
    </w:lvl>
    <w:lvl w:ilvl="3" w:tplc="39138269" w:tentative="1">
      <w:start w:val="1"/>
      <w:numFmt w:val="decimal"/>
      <w:lvlText w:val="%4."/>
      <w:lvlJc w:val="left"/>
      <w:pPr>
        <w:ind w:left="2880" w:hanging="360"/>
      </w:pPr>
    </w:lvl>
    <w:lvl w:ilvl="4" w:tplc="39138269" w:tentative="1">
      <w:start w:val="1"/>
      <w:numFmt w:val="lowerLetter"/>
      <w:lvlText w:val="%5."/>
      <w:lvlJc w:val="left"/>
      <w:pPr>
        <w:ind w:left="3600" w:hanging="360"/>
      </w:pPr>
    </w:lvl>
    <w:lvl w:ilvl="5" w:tplc="39138269" w:tentative="1">
      <w:start w:val="1"/>
      <w:numFmt w:val="lowerRoman"/>
      <w:lvlText w:val="%6."/>
      <w:lvlJc w:val="right"/>
      <w:pPr>
        <w:ind w:left="4320" w:hanging="180"/>
      </w:pPr>
    </w:lvl>
    <w:lvl w:ilvl="6" w:tplc="39138269" w:tentative="1">
      <w:start w:val="1"/>
      <w:numFmt w:val="decimal"/>
      <w:lvlText w:val="%7."/>
      <w:lvlJc w:val="left"/>
      <w:pPr>
        <w:ind w:left="5040" w:hanging="360"/>
      </w:pPr>
    </w:lvl>
    <w:lvl w:ilvl="7" w:tplc="39138269" w:tentative="1">
      <w:start w:val="1"/>
      <w:numFmt w:val="lowerLetter"/>
      <w:lvlText w:val="%8."/>
      <w:lvlJc w:val="left"/>
      <w:pPr>
        <w:ind w:left="5760" w:hanging="360"/>
      </w:pPr>
    </w:lvl>
    <w:lvl w:ilvl="8" w:tplc="39138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16522">
    <w:multiLevelType w:val="hybridMultilevel"/>
    <w:lvl w:ilvl="0" w:tplc="121145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3716522">
    <w:abstractNumId w:val="83716522"/>
  </w:num>
  <w:num w:numId="83716523">
    <w:abstractNumId w:val="837165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88074204" Type="http://schemas.openxmlformats.org/officeDocument/2006/relationships/image" Target="media/imgrId88074204.jpg" /></Relationships>
</file>

<file path=word/_rels/defaultHeader.xml.rels><?xml version="1.0" encoding="UTF-8" standalone="yes" ?><Relationships xmlns="http://schemas.openxmlformats.org/package/2006/relationships"><Relationship Id="rId88074203" Type="http://schemas.openxmlformats.org/officeDocument/2006/relationships/image" Target="media/imgrId88074203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42105c1d44af7d60c" Type="http://schemas.openxmlformats.org/officeDocument/2006/relationships/header" Target="defaultHeader.xml"/><Relationship Id="rId31885c1d44af7d828" Type="http://schemas.openxmlformats.org/officeDocument/2006/relationships/footer" Target="defaultFooter.xml"/><Relationship Id="rId88074205" Type="http://schemas.openxmlformats.org/officeDocument/2006/relationships/image" Target="media/imgrId88074205.jpg"/><Relationship Id="rId88074206" Type="http://schemas.openxmlformats.org/officeDocument/2006/relationships/image" Target="media/imgrId88074206.jpg"/><Relationship Id="rId88074207" Type="http://schemas.openxmlformats.org/officeDocument/2006/relationships/image" Target="media/imgrId88074207.png"/><Relationship Id="rId88074208" Type="http://schemas.openxmlformats.org/officeDocument/2006/relationships/image" Target="media/imgrId88074208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