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999744083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87423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NormalTablePHPDOCX"/>
        <w:tblW w:w="4000" w:type="pct"/>
        <w:tblCellSpacing w:w="30" w:type="dxa"/>
        <w:tblInd w:w="0" w:type="auto"/>
        <w:tblBorders/>
      </w:tblPr>
      <w:tblGrid>
        <w:gridCol/>
      </w:tblGrid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Customer: HERSHEY FOODS MPHS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Date: 11/08/18</w:t>
            </w:r>
          </w:p>
        </w:tc>
      </w:tr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PO#: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Job No: 138459</w:t>
            </w:r>
          </w:p>
        </w:tc>
      </w:tr>
    </w:tbl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Dear ,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During the disassembly of the motor you provided to Hi-Speed Industrial Service, our technicians found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Below are a few of the comments provided by our technician:</w:t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837581851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87423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553753748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87423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370888038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87423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17665be4a93d9d61e"/>
      <w:headerReference xmlns:r="http://schemas.openxmlformats.org/officeDocument/2006/relationships" w:type="default" r:id="rId10415be4a93d9d212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235838193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87423817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787763363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87423816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980965">
    <w:multiLevelType w:val="hybridMultilevel"/>
    <w:lvl w:ilvl="0" w:tplc="31408725">
      <w:start w:val="1"/>
      <w:numFmt w:val="decimal"/>
      <w:lvlText w:val="%1."/>
      <w:lvlJc w:val="left"/>
      <w:pPr>
        <w:ind w:left="720" w:hanging="360"/>
      </w:pPr>
    </w:lvl>
    <w:lvl w:ilvl="1" w:tplc="31408725" w:tentative="1">
      <w:start w:val="1"/>
      <w:numFmt w:val="lowerLetter"/>
      <w:lvlText w:val="%2."/>
      <w:lvlJc w:val="left"/>
      <w:pPr>
        <w:ind w:left="1440" w:hanging="360"/>
      </w:pPr>
    </w:lvl>
    <w:lvl w:ilvl="2" w:tplc="31408725" w:tentative="1">
      <w:start w:val="1"/>
      <w:numFmt w:val="lowerRoman"/>
      <w:lvlText w:val="%3."/>
      <w:lvlJc w:val="right"/>
      <w:pPr>
        <w:ind w:left="2160" w:hanging="180"/>
      </w:pPr>
    </w:lvl>
    <w:lvl w:ilvl="3" w:tplc="31408725" w:tentative="1">
      <w:start w:val="1"/>
      <w:numFmt w:val="decimal"/>
      <w:lvlText w:val="%4."/>
      <w:lvlJc w:val="left"/>
      <w:pPr>
        <w:ind w:left="2880" w:hanging="360"/>
      </w:pPr>
    </w:lvl>
    <w:lvl w:ilvl="4" w:tplc="31408725" w:tentative="1">
      <w:start w:val="1"/>
      <w:numFmt w:val="lowerLetter"/>
      <w:lvlText w:val="%5."/>
      <w:lvlJc w:val="left"/>
      <w:pPr>
        <w:ind w:left="3600" w:hanging="360"/>
      </w:pPr>
    </w:lvl>
    <w:lvl w:ilvl="5" w:tplc="31408725" w:tentative="1">
      <w:start w:val="1"/>
      <w:numFmt w:val="lowerRoman"/>
      <w:lvlText w:val="%6."/>
      <w:lvlJc w:val="right"/>
      <w:pPr>
        <w:ind w:left="4320" w:hanging="180"/>
      </w:pPr>
    </w:lvl>
    <w:lvl w:ilvl="6" w:tplc="31408725" w:tentative="1">
      <w:start w:val="1"/>
      <w:numFmt w:val="decimal"/>
      <w:lvlText w:val="%7."/>
      <w:lvlJc w:val="left"/>
      <w:pPr>
        <w:ind w:left="5040" w:hanging="360"/>
      </w:pPr>
    </w:lvl>
    <w:lvl w:ilvl="7" w:tplc="31408725" w:tentative="1">
      <w:start w:val="1"/>
      <w:numFmt w:val="lowerLetter"/>
      <w:lvlText w:val="%8."/>
      <w:lvlJc w:val="left"/>
      <w:pPr>
        <w:ind w:left="5760" w:hanging="360"/>
      </w:pPr>
    </w:lvl>
    <w:lvl w:ilvl="8" w:tplc="31408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80964">
    <w:multiLevelType w:val="hybridMultilevel"/>
    <w:lvl w:ilvl="0" w:tplc="508072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30980964">
    <w:abstractNumId w:val="30980964"/>
  </w:num>
  <w:num w:numId="30980965">
    <w:abstractNumId w:val="3098096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87423817" Type="http://schemas.openxmlformats.org/officeDocument/2006/relationships/image" Target="media/imgrId87423817.jpg" /></Relationships>
</file>

<file path=word/_rels/defaultHeader.xml.rels><?xml version="1.0" encoding="UTF-8" standalone="yes" ?><Relationships xmlns="http://schemas.openxmlformats.org/package/2006/relationships"><Relationship Id="rId87423816" Type="http://schemas.openxmlformats.org/officeDocument/2006/relationships/image" Target="media/imgrId87423816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10415be4a93d9d212" Type="http://schemas.openxmlformats.org/officeDocument/2006/relationships/header" Target="defaultHeader.xml"/><Relationship Id="rId17665be4a93d9d61e" Type="http://schemas.openxmlformats.org/officeDocument/2006/relationships/footer" Target="defaultFooter.xml"/><Relationship Id="rId87423818" Type="http://schemas.openxmlformats.org/officeDocument/2006/relationships/image" Target="media/imgrId87423818.jpg"/><Relationship Id="rId87423819" Type="http://schemas.openxmlformats.org/officeDocument/2006/relationships/image" Target="media/imgrId87423819.jpg"/><Relationship Id="rId87423820" Type="http://schemas.openxmlformats.org/officeDocument/2006/relationships/image" Target="media/imgrId87423820.png"/><Relationship Id="rId87423821" Type="http://schemas.openxmlformats.org/officeDocument/2006/relationships/image" Target="media/imgrId87423821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