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273327311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74160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West Memphis steel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02/12/18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136523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75797043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741607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616094251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741607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475960273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74160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13305a81b9baa02e8"/>
      <w:headerReference xmlns:r="http://schemas.openxmlformats.org/officeDocument/2006/relationships" w:type="default" r:id="rId63145a81b9ba9fc24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447068389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74160784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436766400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74160783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768334">
    <w:multiLevelType w:val="hybridMultilevel"/>
    <w:lvl w:ilvl="0" w:tplc="19018603">
      <w:start w:val="1"/>
      <w:numFmt w:val="decimal"/>
      <w:lvlText w:val="%1."/>
      <w:lvlJc w:val="left"/>
      <w:pPr>
        <w:ind w:left="720" w:hanging="360"/>
      </w:pPr>
    </w:lvl>
    <w:lvl w:ilvl="1" w:tplc="19018603" w:tentative="1">
      <w:start w:val="1"/>
      <w:numFmt w:val="lowerLetter"/>
      <w:lvlText w:val="%2."/>
      <w:lvlJc w:val="left"/>
      <w:pPr>
        <w:ind w:left="1440" w:hanging="360"/>
      </w:pPr>
    </w:lvl>
    <w:lvl w:ilvl="2" w:tplc="19018603" w:tentative="1">
      <w:start w:val="1"/>
      <w:numFmt w:val="lowerRoman"/>
      <w:lvlText w:val="%3."/>
      <w:lvlJc w:val="right"/>
      <w:pPr>
        <w:ind w:left="2160" w:hanging="180"/>
      </w:pPr>
    </w:lvl>
    <w:lvl w:ilvl="3" w:tplc="19018603" w:tentative="1">
      <w:start w:val="1"/>
      <w:numFmt w:val="decimal"/>
      <w:lvlText w:val="%4."/>
      <w:lvlJc w:val="left"/>
      <w:pPr>
        <w:ind w:left="2880" w:hanging="360"/>
      </w:pPr>
    </w:lvl>
    <w:lvl w:ilvl="4" w:tplc="19018603" w:tentative="1">
      <w:start w:val="1"/>
      <w:numFmt w:val="lowerLetter"/>
      <w:lvlText w:val="%5."/>
      <w:lvlJc w:val="left"/>
      <w:pPr>
        <w:ind w:left="3600" w:hanging="360"/>
      </w:pPr>
    </w:lvl>
    <w:lvl w:ilvl="5" w:tplc="19018603" w:tentative="1">
      <w:start w:val="1"/>
      <w:numFmt w:val="lowerRoman"/>
      <w:lvlText w:val="%6."/>
      <w:lvlJc w:val="right"/>
      <w:pPr>
        <w:ind w:left="4320" w:hanging="180"/>
      </w:pPr>
    </w:lvl>
    <w:lvl w:ilvl="6" w:tplc="19018603" w:tentative="1">
      <w:start w:val="1"/>
      <w:numFmt w:val="decimal"/>
      <w:lvlText w:val="%7."/>
      <w:lvlJc w:val="left"/>
      <w:pPr>
        <w:ind w:left="5040" w:hanging="360"/>
      </w:pPr>
    </w:lvl>
    <w:lvl w:ilvl="7" w:tplc="19018603" w:tentative="1">
      <w:start w:val="1"/>
      <w:numFmt w:val="lowerLetter"/>
      <w:lvlText w:val="%8."/>
      <w:lvlJc w:val="left"/>
      <w:pPr>
        <w:ind w:left="5760" w:hanging="360"/>
      </w:pPr>
    </w:lvl>
    <w:lvl w:ilvl="8" w:tplc="19018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8333">
    <w:multiLevelType w:val="hybridMultilevel"/>
    <w:lvl w:ilvl="0" w:tplc="6664001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14768333">
    <w:abstractNumId w:val="14768333"/>
  </w:num>
  <w:num w:numId="14768334">
    <w:abstractNumId w:val="147683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74160784" Type="http://schemas.openxmlformats.org/officeDocument/2006/relationships/image" Target="media/imgrId74160784.jpg" /></Relationships>
</file>

<file path=word/_rels/defaultHeader.xml.rels><?xml version="1.0" encoding="UTF-8" standalone="yes" ?><Relationships xmlns="http://schemas.openxmlformats.org/package/2006/relationships"><Relationship Id="rId74160783" Type="http://schemas.openxmlformats.org/officeDocument/2006/relationships/image" Target="media/imgrId74160783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63145a81b9ba9fc24" Type="http://schemas.openxmlformats.org/officeDocument/2006/relationships/header" Target="defaultHeader.xml"/><Relationship Id="rId13305a81b9baa02e8" Type="http://schemas.openxmlformats.org/officeDocument/2006/relationships/footer" Target="defaultFooter.xml"/><Relationship Id="rId74160785" Type="http://schemas.openxmlformats.org/officeDocument/2006/relationships/image" Target="media/imgrId74160785.jpg"/><Relationship Id="rId74160786" Type="http://schemas.openxmlformats.org/officeDocument/2006/relationships/image" Target="media/imgrId74160786.jpg"/><Relationship Id="rId74160787" Type="http://schemas.openxmlformats.org/officeDocument/2006/relationships/image" Target="media/imgrId74160787.png"/><Relationship Id="rId74160788" Type="http://schemas.openxmlformats.org/officeDocument/2006/relationships/image" Target="media/imgrId74160788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