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omments.xml" ContentType="application/vnd.openxmlformats-officedocument.wordprocessingml.comment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  <Override PartName="/word/defaultHeader.xml" ContentType="application/vnd.openxmlformats-officedocument.wordprocessingml.header+xml"/>
  <Override PartName="/word/default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18840886" name="Picture 1" descr="_inc/phpdocx/hispeed-cov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cover-2.jpg"/>
                    <pic:cNvPicPr/>
                  </pic:nvPicPr>
                  <pic:blipFill>
                    <a:blip r:embed="rId395207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NormalTablePHPDOCX"/>
        <w:tblW w:w="4000" w:type="pct"/>
        <w:tblCellSpacing w:w="30" w:type="dxa"/>
        <w:tblInd w:w="0" w:type="auto"/>
        <w:tblBorders/>
      </w:tblPr>
      <w:tblGrid>
        <w:gridCol/>
      </w:tblGrid>
      <w:tr>
        <w:trPr>
          <w:trHeight w:val="0" w:hRule="atLeast"/>
        </w:trPr>
        <w:tc>
          <w:tcPr>
            <w:tcMar>
              <w:top w:w="15" w:type="dxa"/>
              <w:bottom w:w="1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3"/>
                <w:sz w:val="24"/>
                <w:szCs w:val="24"/>
              </w:rPr>
              <w:t xml:space="preserve">Customer: Johnson Controls</w:t>
            </w:r>
          </w:p>
        </w:tc>
        <w:tc>
          <w:tcPr>
            <w:tcMar>
              <w:top w:w="15" w:type="dxa"/>
              <w:bottom w:w="1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3"/>
                <w:sz w:val="24"/>
                <w:szCs w:val="24"/>
              </w:rPr>
              <w:t xml:space="preserve">Date: 12/22/17</w:t>
            </w:r>
          </w:p>
        </w:tc>
      </w:tr>
      <w:tr>
        <w:trPr>
          <w:trHeight w:val="0" w:hRule="atLeast"/>
        </w:trPr>
        <w:tc>
          <w:tcPr>
            <w:tcMar>
              <w:top w:w="15" w:type="dxa"/>
              <w:bottom w:w="1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3"/>
                <w:sz w:val="24"/>
                <w:szCs w:val="24"/>
              </w:rPr>
              <w:t xml:space="preserve">PO#:</w:t>
            </w:r>
          </w:p>
        </w:tc>
        <w:tc>
          <w:tcPr>
            <w:tcMar>
              <w:top w:w="15" w:type="dxa"/>
              <w:bottom w:w="1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3"/>
                <w:sz w:val="24"/>
                <w:szCs w:val="24"/>
              </w:rPr>
              <w:t xml:space="preserve">Job No: 133324</w:t>
            </w:r>
          </w:p>
        </w:tc>
      </w:tr>
    </w:tbl>
    <w:p>
      <w:pPr>
        <w:widowControl w:val="on"/>
        <w:pBdr/>
        <w:spacing w:before="1740" w:after="1740" w:line="240" w:lineRule="auto"/>
        <w:ind w:left="1500" w:right="1500"/>
        <w:jc w:val="left"/>
      </w:pPr>
      <w:r>
        <w:rPr>
          <w:color w:val="000000"/>
          <w:sz w:val="24"/>
          <w:szCs w:val="24"/>
        </w:rPr>
        <w:t xml:space="preserve">Dear ,</w:t>
      </w:r>
    </w:p>
    <w:p>
      <w:pPr>
        <w:widowControl w:val="on"/>
        <w:pBdr/>
        <w:spacing w:before="1740" w:after="1740" w:line="240" w:lineRule="auto"/>
        <w:ind w:left="1500" w:right="1500"/>
        <w:jc w:val="left"/>
      </w:pPr>
      <w:r>
        <w:rPr>
          <w:color w:val="000000"/>
          <w:sz w:val="24"/>
          <w:szCs w:val="24"/>
        </w:rPr>
        <w:t xml:space="preserve">During the disassembly of the motor you provided to Hi-Speed Industrial Service, our technicians found</w:t>
      </w:r>
    </w:p>
    <w:p>
      <w:pPr>
        <w:widowControl w:val="on"/>
        <w:pBdr/>
        <w:spacing w:before="1740" w:after="1740" w:line="240" w:lineRule="auto"/>
        <w:ind w:left="1500" w:right="1500"/>
        <w:jc w:val="left"/>
      </w:pPr>
      <w:r>
        <w:rPr>
          <w:color w:val="000000"/>
          <w:sz w:val="24"/>
          <w:szCs w:val="24"/>
        </w:rPr>
        <w:t xml:space="preserve">Below are a few of the comments provided by our technician:</w:t>
      </w:r>
    </w:p>
    <w:p>
      <w:pPr>
        <w:jc w:val="center"/>
      </w:pPr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32148847" name="Picture 1" descr="_inc/phpdocx/hispeed-mark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marketing.jpg"/>
                    <pic:cNvPicPr/>
                  </pic:nvPicPr>
                  <pic:blipFill>
                    <a:blip r:embed="rId395207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336106064" name="Picture 1" descr="_inc/phpdocx/hispeed-term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1.png"/>
                    <pic:cNvPicPr/>
                  </pic:nvPicPr>
                  <pic:blipFill>
                    <a:blip r:embed="rId395207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314398982" name="Picture 1" descr="_inc/phpdocx/hispeed-term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2.png"/>
                    <pic:cNvPicPr/>
                  </pic:nvPicPr>
                  <pic:blipFill>
                    <a:blip r:embed="rId395207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xmlns:w="http://schemas.openxmlformats.org/wordprocessingml/2006/main" w:rsidR="00AC197E" w:rsidRPr="00DF064E" w:rsidSect="000F6147">
      <w:footerReference xmlns:r="http://schemas.openxmlformats.org/officeDocument/2006/relationships" w:type="default" r:id="rId73855a3d741a423c0"/>
      <w:headerReference xmlns:r="http://schemas.openxmlformats.org/officeDocument/2006/relationships" w:type="default" r:id="rId48315a3d741a42070"/>
      <w:pgSz w:w="11906" w:h="16838" w:orient="portrait" w:code="9"/>
      <w:pgMar w:top="4" w:right=".1" w:bottom="1417" w:left=".1" w:header="0" w:footer="0" w:gutter="0"/>
      <w:cols w:space="708" w:num="1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defaultFooter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856648"/>
          <wp:effectExtent l="0" t="0" r="0" b="0"/>
          <wp:docPr id="546376520" name="Picture 1" descr="_inc/phpdocx/hispeed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footer.jpg"/>
                  <pic:cNvPicPr/>
                </pic:nvPicPr>
                <pic:blipFill>
                  <a:blip r:embed="rId39520712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856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defaultHeader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741145"/>
          <wp:effectExtent l="0" t="0" r="0" b="0"/>
          <wp:docPr id="244793385" name="Picture 1" descr="_inc/phpdocx/hispeed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header.jpg"/>
                  <pic:cNvPicPr/>
                </pic:nvPicPr>
                <pic:blipFill>
                  <a:blip r:embed="rId39520711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741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7096902">
    <w:multiLevelType w:val="hybridMultilevel"/>
    <w:lvl w:ilvl="0" w:tplc="91566714">
      <w:start w:val="1"/>
      <w:numFmt w:val="decimal"/>
      <w:lvlText w:val="%1."/>
      <w:lvlJc w:val="left"/>
      <w:pPr>
        <w:ind w:left="720" w:hanging="360"/>
      </w:pPr>
    </w:lvl>
    <w:lvl w:ilvl="1" w:tplc="91566714" w:tentative="1">
      <w:start w:val="1"/>
      <w:numFmt w:val="lowerLetter"/>
      <w:lvlText w:val="%2."/>
      <w:lvlJc w:val="left"/>
      <w:pPr>
        <w:ind w:left="1440" w:hanging="360"/>
      </w:pPr>
    </w:lvl>
    <w:lvl w:ilvl="2" w:tplc="91566714" w:tentative="1">
      <w:start w:val="1"/>
      <w:numFmt w:val="lowerRoman"/>
      <w:lvlText w:val="%3."/>
      <w:lvlJc w:val="right"/>
      <w:pPr>
        <w:ind w:left="2160" w:hanging="180"/>
      </w:pPr>
    </w:lvl>
    <w:lvl w:ilvl="3" w:tplc="91566714" w:tentative="1">
      <w:start w:val="1"/>
      <w:numFmt w:val="decimal"/>
      <w:lvlText w:val="%4."/>
      <w:lvlJc w:val="left"/>
      <w:pPr>
        <w:ind w:left="2880" w:hanging="360"/>
      </w:pPr>
    </w:lvl>
    <w:lvl w:ilvl="4" w:tplc="91566714" w:tentative="1">
      <w:start w:val="1"/>
      <w:numFmt w:val="lowerLetter"/>
      <w:lvlText w:val="%5."/>
      <w:lvlJc w:val="left"/>
      <w:pPr>
        <w:ind w:left="3600" w:hanging="360"/>
      </w:pPr>
    </w:lvl>
    <w:lvl w:ilvl="5" w:tplc="91566714" w:tentative="1">
      <w:start w:val="1"/>
      <w:numFmt w:val="lowerRoman"/>
      <w:lvlText w:val="%6."/>
      <w:lvlJc w:val="right"/>
      <w:pPr>
        <w:ind w:left="4320" w:hanging="180"/>
      </w:pPr>
    </w:lvl>
    <w:lvl w:ilvl="6" w:tplc="91566714" w:tentative="1">
      <w:start w:val="1"/>
      <w:numFmt w:val="decimal"/>
      <w:lvlText w:val="%7."/>
      <w:lvlJc w:val="left"/>
      <w:pPr>
        <w:ind w:left="5040" w:hanging="360"/>
      </w:pPr>
    </w:lvl>
    <w:lvl w:ilvl="7" w:tplc="91566714" w:tentative="1">
      <w:start w:val="1"/>
      <w:numFmt w:val="lowerLetter"/>
      <w:lvlText w:val="%8."/>
      <w:lvlJc w:val="left"/>
      <w:pPr>
        <w:ind w:left="5760" w:hanging="360"/>
      </w:pPr>
    </w:lvl>
    <w:lvl w:ilvl="8" w:tplc="91566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096901">
    <w:multiLevelType w:val="hybridMultilevel"/>
    <w:lvl w:ilvl="0" w:tplc="717621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67096901">
    <w:abstractNumId w:val="67096901"/>
  </w:num>
  <w:num w:numId="67096902">
    <w:abstractNumId w:val="6709690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comments.xml.rels><?xml version="1.0" encoding="UTF-8" standalone="yes"?>
<Relationships xmlns="http://schemas.openxmlformats.org/package/2006/relationships"></Relationships>
</file>

<file path=word/_rels/defaultFooter.xml.rels><?xml version="1.0" encoding="UTF-8" standalone="yes" ?><Relationships xmlns="http://schemas.openxmlformats.org/package/2006/relationships"><Relationship Id="rId39520712" Type="http://schemas.openxmlformats.org/officeDocument/2006/relationships/image" Target="media/imgrId39520712.jpg" /></Relationships>
</file>

<file path=word/_rels/defaultHeader.xml.rels><?xml version="1.0" encoding="UTF-8" standalone="yes" ?><Relationships xmlns="http://schemas.openxmlformats.org/package/2006/relationships"><Relationship Id="rId39520711" Type="http://schemas.openxmlformats.org/officeDocument/2006/relationships/image" Target="media/imgrId39520711.jpg" /></Relationships>
</file>

<file path=word/_rels/document.xml.rels><?xml version="1.0" encoding="UTF-8" standalone="yes"?>
<Relationships xmlns="http://schemas.openxmlformats.org/package/2006/relationships">
<Relationship Id="rId8" Type="http://schemas.openxmlformats.org/officeDocument/2006/relationships/fontTable" Target="fontTable.xml"/>
<Relationship Id="rId3" Type="http://schemas.openxmlformats.org/officeDocument/2006/relationships/styles" Target="styles.xml"/>
<Relationship Id="rId7" Type="http://schemas.openxmlformats.org/officeDocument/2006/relationships/endnotes" Target="endnotes.xml"/>
<Relationship Id="rId2" Type="http://schemas.openxmlformats.org/officeDocument/2006/relationships/numbering" Target="numbering.xml"/>
<Relationship Id="rId1" Type="http://schemas.openxmlformats.org/officeDocument/2006/relationships/customXml" Target="../customXml/item1.xml"/>
<Relationship Id="rId6" Type="http://schemas.openxmlformats.org/officeDocument/2006/relationships/footnotes" Target="footnotes.xml"/>
<Relationship Id="rId5" Type="http://schemas.openxmlformats.org/officeDocument/2006/relationships/webSettings" Target="webSettings.xml"/>
<Relationship Id="rId4" Type="http://schemas.openxmlformats.org/officeDocument/2006/relationships/settings" Target="settings.xml"/>
<Relationship Id="rId9" Type="http://schemas.openxmlformats.org/officeDocument/2006/relationships/theme" Target="theme/theme1.xml"/>
<Relationship Id="rId10" Type="http://schemas.openxmlformats.org/officeDocument/2006/relationships/comments" Target="comments.xml"/>
<Relationship Id="rId48315a3d741a42070" Type="http://schemas.openxmlformats.org/officeDocument/2006/relationships/header" Target="defaultHeader.xml"/><Relationship Id="rId73855a3d741a423c0" Type="http://schemas.openxmlformats.org/officeDocument/2006/relationships/footer" Target="defaultFooter.xml"/><Relationship Id="rId39520713" Type="http://schemas.openxmlformats.org/officeDocument/2006/relationships/image" Target="media/imgrId39520713.jpg"/><Relationship Id="rId39520714" Type="http://schemas.openxmlformats.org/officeDocument/2006/relationships/image" Target="media/imgrId39520714.jpg"/><Relationship Id="rId39520715" Type="http://schemas.openxmlformats.org/officeDocument/2006/relationships/image" Target="media/imgrId39520715.png"/><Relationship Id="rId39520716" Type="http://schemas.openxmlformats.org/officeDocument/2006/relationships/image" Target="media/imgrId39520716.png"/></Relationships>

</file>

<file path=word/_rels/endnotes.xml.rels><?xml version="1.0" encoding="UTF-8" standalone="yes"?>
<Relationships xmlns="http://schemas.openxmlformats.org/package/2006/relationships"></Relationships>
</file>

<file path=word/_rels/footnotes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