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.xml" ContentType="application/vnd.openxmlformats-officedocument.wordprocessingml.comment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defaultHeader.xml" ContentType="application/vnd.openxmlformats-officedocument.wordprocessingml.header+xml"/>
  <Override PartName="/word/default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907706106" name="Picture 1" descr="_inc/phpdocx/hispeed-cov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cover-2.jpg"/>
                    <pic:cNvPicPr/>
                  </pic:nvPicPr>
                  <pic:blipFill>
                    <a:blip r:embed="rId56377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NormalTablePHPDOCX"/>
        <w:tblW w:w="4000" w:type="pct"/>
        <w:tblCellSpacing w:w="30" w:type="dxa"/>
        <w:tblInd w:w="0" w:type="auto"/>
        <w:tblBorders/>
      </w:tblPr>
      <w:tblGrid>
        <w:gridCol/>
      </w:tblGrid>
      <w:tr>
        <w:trPr>
          <w:trHeight w:val="0" w:hRule="atLeast"/>
        </w:trPr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Customer: Chemours</w:t>
            </w:r>
          </w:p>
        </w:tc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Date: 05/23/18</w:t>
            </w:r>
          </w:p>
        </w:tc>
      </w:tr>
      <w:tr>
        <w:trPr>
          <w:trHeight w:val="0" w:hRule="atLeast"/>
        </w:trPr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PO#:</w:t>
            </w:r>
          </w:p>
        </w:tc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Job No:</w:t>
            </w:r>
          </w:p>
        </w:tc>
      </w:tr>
    </w:tbl>
    <w:p>
      <w:pPr>
        <w:widowControl w:val="on"/>
        <w:pBdr/>
        <w:spacing w:before="1740" w:after="174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Dear ,</w:t>
      </w:r>
    </w:p>
    <w:p>
      <w:pPr>
        <w:widowControl w:val="on"/>
        <w:pBdr/>
        <w:spacing w:before="1740" w:after="174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During the disassembly of the motor you provided to Hi-Speed Industrial Service, our technicians found Winding showing ground</w:t>
      </w:r>
    </w:p>
    <w:p>
      <w:pPr>
        <w:widowControl w:val="on"/>
        <w:pBdr/>
        <w:spacing w:before="1740" w:after="174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Below are a few of the comments provided by our technician:</w:t>
      </w:r>
      <w:r>
        <w:rPr>
          <w:color w:val="000000"/>
          <w:sz w:val="24"/>
          <w:szCs w:val="24"/>
        </w:rPr>
        <w:br/>
        <w:t xml:space="preserve">The stator checks bad on hi-pot and resistance testing.</w:t>
      </w:r>
    </w:p>
    <w:p>
      <w:pPr>
        <w:jc w:val="center"/>
      </w:pPr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660848370" name="Picture 1" descr="_inc/phpdocx/hispeed-mark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marketing.jpg"/>
                    <pic:cNvPicPr/>
                  </pic:nvPicPr>
                  <pic:blipFill>
                    <a:blip r:embed="rId56377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669144585" name="Picture 1" descr="_inc/phpdocx/hispeed-term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1.png"/>
                    <pic:cNvPicPr/>
                  </pic:nvPicPr>
                  <pic:blipFill>
                    <a:blip r:embed="rId56377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889267433" name="Picture 1" descr="_inc/phpdocx/hispeed-term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2.png"/>
                    <pic:cNvPicPr/>
                  </pic:nvPicPr>
                  <pic:blipFill>
                    <a:blip r:embed="rId56377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xmlns:w="http://schemas.openxmlformats.org/wordprocessingml/2006/main" w:rsidR="00AC197E" w:rsidRPr="00DF064E" w:rsidSect="000F6147">
      <w:footerReference xmlns:r="http://schemas.openxmlformats.org/officeDocument/2006/relationships" w:type="default" r:id="rId42605b05a6e26a95d"/>
      <w:headerReference xmlns:r="http://schemas.openxmlformats.org/officeDocument/2006/relationships" w:type="default" r:id="rId44335b05a6e26a5ec"/>
      <w:pgSz w:w="11906" w:h="16838" w:orient="portrait" w:code="9"/>
      <w:pgMar w:top="4" w:right=".1" w:bottom="1417" w:left=".1" w:header="0" w:footer="0" w:gutter="0"/>
      <w:cols w:space="708" w:num="1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defaultFooter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856648"/>
          <wp:effectExtent l="0" t="0" r="0" b="0"/>
          <wp:docPr id="555639794" name="Picture 1" descr="_inc/phpdocx/hispeed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footer.jpg"/>
                  <pic:cNvPicPr/>
                </pic:nvPicPr>
                <pic:blipFill>
                  <a:blip r:embed="rId56377151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856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defaultHeader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741145"/>
          <wp:effectExtent l="0" t="0" r="0" b="0"/>
          <wp:docPr id="273693254" name="Picture 1" descr="_inc/phpdocx/hispeed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header.jpg"/>
                  <pic:cNvPicPr/>
                </pic:nvPicPr>
                <pic:blipFill>
                  <a:blip r:embed="rId56377150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741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5866931">
    <w:multiLevelType w:val="hybridMultilevel"/>
    <w:lvl w:ilvl="0" w:tplc="26154099">
      <w:start w:val="1"/>
      <w:numFmt w:val="decimal"/>
      <w:lvlText w:val="%1."/>
      <w:lvlJc w:val="left"/>
      <w:pPr>
        <w:ind w:left="720" w:hanging="360"/>
      </w:pPr>
    </w:lvl>
    <w:lvl w:ilvl="1" w:tplc="26154099" w:tentative="1">
      <w:start w:val="1"/>
      <w:numFmt w:val="lowerLetter"/>
      <w:lvlText w:val="%2."/>
      <w:lvlJc w:val="left"/>
      <w:pPr>
        <w:ind w:left="1440" w:hanging="360"/>
      </w:pPr>
    </w:lvl>
    <w:lvl w:ilvl="2" w:tplc="26154099" w:tentative="1">
      <w:start w:val="1"/>
      <w:numFmt w:val="lowerRoman"/>
      <w:lvlText w:val="%3."/>
      <w:lvlJc w:val="right"/>
      <w:pPr>
        <w:ind w:left="2160" w:hanging="180"/>
      </w:pPr>
    </w:lvl>
    <w:lvl w:ilvl="3" w:tplc="26154099" w:tentative="1">
      <w:start w:val="1"/>
      <w:numFmt w:val="decimal"/>
      <w:lvlText w:val="%4."/>
      <w:lvlJc w:val="left"/>
      <w:pPr>
        <w:ind w:left="2880" w:hanging="360"/>
      </w:pPr>
    </w:lvl>
    <w:lvl w:ilvl="4" w:tplc="26154099" w:tentative="1">
      <w:start w:val="1"/>
      <w:numFmt w:val="lowerLetter"/>
      <w:lvlText w:val="%5."/>
      <w:lvlJc w:val="left"/>
      <w:pPr>
        <w:ind w:left="3600" w:hanging="360"/>
      </w:pPr>
    </w:lvl>
    <w:lvl w:ilvl="5" w:tplc="26154099" w:tentative="1">
      <w:start w:val="1"/>
      <w:numFmt w:val="lowerRoman"/>
      <w:lvlText w:val="%6."/>
      <w:lvlJc w:val="right"/>
      <w:pPr>
        <w:ind w:left="4320" w:hanging="180"/>
      </w:pPr>
    </w:lvl>
    <w:lvl w:ilvl="6" w:tplc="26154099" w:tentative="1">
      <w:start w:val="1"/>
      <w:numFmt w:val="decimal"/>
      <w:lvlText w:val="%7."/>
      <w:lvlJc w:val="left"/>
      <w:pPr>
        <w:ind w:left="5040" w:hanging="360"/>
      </w:pPr>
    </w:lvl>
    <w:lvl w:ilvl="7" w:tplc="26154099" w:tentative="1">
      <w:start w:val="1"/>
      <w:numFmt w:val="lowerLetter"/>
      <w:lvlText w:val="%8."/>
      <w:lvlJc w:val="left"/>
      <w:pPr>
        <w:ind w:left="5760" w:hanging="360"/>
      </w:pPr>
    </w:lvl>
    <w:lvl w:ilvl="8" w:tplc="26154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866930">
    <w:multiLevelType w:val="hybridMultilevel"/>
    <w:lvl w:ilvl="0" w:tplc="2745436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55866930">
    <w:abstractNumId w:val="55866930"/>
  </w:num>
  <w:num w:numId="55866931">
    <w:abstractNumId w:val="558669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comments.xml.rels><?xml version="1.0" encoding="UTF-8" standalone="yes"?>
<Relationships xmlns="http://schemas.openxmlformats.org/package/2006/relationships"></Relationships>
</file>

<file path=word/_rels/defaultFooter.xml.rels><?xml version="1.0" encoding="UTF-8" standalone="yes" ?><Relationships xmlns="http://schemas.openxmlformats.org/package/2006/relationships"><Relationship Id="rId56377151" Type="http://schemas.openxmlformats.org/officeDocument/2006/relationships/image" Target="media/imgrId56377151.jpg" /></Relationships>
</file>

<file path=word/_rels/defaultHeader.xml.rels><?xml version="1.0" encoding="UTF-8" standalone="yes" ?><Relationships xmlns="http://schemas.openxmlformats.org/package/2006/relationships"><Relationship Id="rId56377150" Type="http://schemas.openxmlformats.org/officeDocument/2006/relationships/image" Target="media/imgrId56377150.jpg" /></Relationships>
</file>

<file path=word/_rels/document.xml.rels><?xml version="1.0" encoding="UTF-8" standalone="yes"?>
<Relationships xmlns="http://schemas.openxmlformats.org/package/2006/relationships">
<Relationship Id="rId8" Type="http://schemas.openxmlformats.org/officeDocument/2006/relationships/fontTable" Target="fontTable.xml"/>
<Relationship Id="rId3" Type="http://schemas.openxmlformats.org/officeDocument/2006/relationships/styles" Target="styles.xml"/>
<Relationship Id="rId7" Type="http://schemas.openxmlformats.org/officeDocument/2006/relationships/endnotes" Target="endnotes.xml"/>
<Relationship Id="rId2" Type="http://schemas.openxmlformats.org/officeDocument/2006/relationships/numbering" Target="numbering.xml"/>
<Relationship Id="rId1" Type="http://schemas.openxmlformats.org/officeDocument/2006/relationships/customXml" Target="../customXml/item1.xml"/>
<Relationship Id="rId6" Type="http://schemas.openxmlformats.org/officeDocument/2006/relationships/footnotes" Target="footnotes.xml"/>
<Relationship Id="rId5" Type="http://schemas.openxmlformats.org/officeDocument/2006/relationships/webSettings" Target="webSettings.xml"/>
<Relationship Id="rId4" Type="http://schemas.openxmlformats.org/officeDocument/2006/relationships/settings" Target="settings.xml"/>
<Relationship Id="rId9" Type="http://schemas.openxmlformats.org/officeDocument/2006/relationships/theme" Target="theme/theme1.xml"/>
<Relationship Id="rId10" Type="http://schemas.openxmlformats.org/officeDocument/2006/relationships/comments" Target="comments.xml"/>
<Relationship Id="rId44335b05a6e26a5ec" Type="http://schemas.openxmlformats.org/officeDocument/2006/relationships/header" Target="defaultHeader.xml"/><Relationship Id="rId42605b05a6e26a95d" Type="http://schemas.openxmlformats.org/officeDocument/2006/relationships/footer" Target="defaultFooter.xml"/><Relationship Id="rId56377152" Type="http://schemas.openxmlformats.org/officeDocument/2006/relationships/image" Target="media/imgrId56377152.jpg"/><Relationship Id="rId56377153" Type="http://schemas.openxmlformats.org/officeDocument/2006/relationships/image" Target="media/imgrId56377153.jpg"/><Relationship Id="rId56377154" Type="http://schemas.openxmlformats.org/officeDocument/2006/relationships/image" Target="media/imgrId56377154.png"/><Relationship Id="rId56377155" Type="http://schemas.openxmlformats.org/officeDocument/2006/relationships/image" Target="media/imgrId56377155.png"/></Relationships>

</file>

<file path=word/_rels/endnotes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