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567014269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47176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Sinclair Foods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10/19/17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135055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</w:p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685022945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47176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inline distT="0" distB="0" distL="0" distR="0">
            <wp:extent cx="21069701" cy="27133617"/>
            <wp:effectExtent l="0" t="0" r="0" b="0"/>
            <wp:docPr id="981735826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47176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701" cy="271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inline distT="0" distB="0" distL="0" distR="0">
            <wp:extent cx="21069701" cy="27133617"/>
            <wp:effectExtent l="0" t="0" r="0" b="0"/>
            <wp:docPr id="625892118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47176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701" cy="271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inline distT="0" distB="0" distL="0" distR="0">
            <wp:extent cx="21069701" cy="27133617"/>
            <wp:effectExtent l="0" t="0" r="0" b="0"/>
            <wp:docPr id="532265537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47176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701" cy="271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228659e8d7fcaf59d"/>
      <w:headerReference xmlns:r="http://schemas.openxmlformats.org/officeDocument/2006/relationships" w:type="default" r:id="rId304059e8d7fcaf1b0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642320769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47176605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782880999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47176604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305932">
    <w:multiLevelType w:val="hybridMultilevel"/>
    <w:lvl w:ilvl="0" w:tplc="52147609">
      <w:start w:val="1"/>
      <w:numFmt w:val="decimal"/>
      <w:lvlText w:val="%1."/>
      <w:lvlJc w:val="left"/>
      <w:pPr>
        <w:ind w:left="720" w:hanging="360"/>
      </w:pPr>
    </w:lvl>
    <w:lvl w:ilvl="1" w:tplc="52147609" w:tentative="1">
      <w:start w:val="1"/>
      <w:numFmt w:val="lowerLetter"/>
      <w:lvlText w:val="%2."/>
      <w:lvlJc w:val="left"/>
      <w:pPr>
        <w:ind w:left="1440" w:hanging="360"/>
      </w:pPr>
    </w:lvl>
    <w:lvl w:ilvl="2" w:tplc="52147609" w:tentative="1">
      <w:start w:val="1"/>
      <w:numFmt w:val="lowerRoman"/>
      <w:lvlText w:val="%3."/>
      <w:lvlJc w:val="right"/>
      <w:pPr>
        <w:ind w:left="2160" w:hanging="180"/>
      </w:pPr>
    </w:lvl>
    <w:lvl w:ilvl="3" w:tplc="52147609" w:tentative="1">
      <w:start w:val="1"/>
      <w:numFmt w:val="decimal"/>
      <w:lvlText w:val="%4."/>
      <w:lvlJc w:val="left"/>
      <w:pPr>
        <w:ind w:left="2880" w:hanging="360"/>
      </w:pPr>
    </w:lvl>
    <w:lvl w:ilvl="4" w:tplc="52147609" w:tentative="1">
      <w:start w:val="1"/>
      <w:numFmt w:val="lowerLetter"/>
      <w:lvlText w:val="%5."/>
      <w:lvlJc w:val="left"/>
      <w:pPr>
        <w:ind w:left="3600" w:hanging="360"/>
      </w:pPr>
    </w:lvl>
    <w:lvl w:ilvl="5" w:tplc="52147609" w:tentative="1">
      <w:start w:val="1"/>
      <w:numFmt w:val="lowerRoman"/>
      <w:lvlText w:val="%6."/>
      <w:lvlJc w:val="right"/>
      <w:pPr>
        <w:ind w:left="4320" w:hanging="180"/>
      </w:pPr>
    </w:lvl>
    <w:lvl w:ilvl="6" w:tplc="52147609" w:tentative="1">
      <w:start w:val="1"/>
      <w:numFmt w:val="decimal"/>
      <w:lvlText w:val="%7."/>
      <w:lvlJc w:val="left"/>
      <w:pPr>
        <w:ind w:left="5040" w:hanging="360"/>
      </w:pPr>
    </w:lvl>
    <w:lvl w:ilvl="7" w:tplc="52147609" w:tentative="1">
      <w:start w:val="1"/>
      <w:numFmt w:val="lowerLetter"/>
      <w:lvlText w:val="%8."/>
      <w:lvlJc w:val="left"/>
      <w:pPr>
        <w:ind w:left="5760" w:hanging="360"/>
      </w:pPr>
    </w:lvl>
    <w:lvl w:ilvl="8" w:tplc="52147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05931">
    <w:multiLevelType w:val="hybridMultilevel"/>
    <w:lvl w:ilvl="0" w:tplc="440904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44305931">
    <w:abstractNumId w:val="44305931"/>
  </w:num>
  <w:num w:numId="44305932">
    <w:abstractNumId w:val="443059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47176605" Type="http://schemas.openxmlformats.org/officeDocument/2006/relationships/image" Target="media/imgrId47176605.jpg" /></Relationships>
</file>

<file path=word/_rels/defaultHeader.xml.rels><?xml version="1.0" encoding="UTF-8" standalone="yes" ?><Relationships xmlns="http://schemas.openxmlformats.org/package/2006/relationships"><Relationship Id="rId47176604" Type="http://schemas.openxmlformats.org/officeDocument/2006/relationships/image" Target="media/imgrId47176604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304059e8d7fcaf1b0" Type="http://schemas.openxmlformats.org/officeDocument/2006/relationships/header" Target="defaultHeader.xml"/><Relationship Id="rId228659e8d7fcaf59d" Type="http://schemas.openxmlformats.org/officeDocument/2006/relationships/footer" Target="defaultFooter.xml"/><Relationship Id="rId47176606" Type="http://schemas.openxmlformats.org/officeDocument/2006/relationships/image" Target="media/imgrId47176606.jpg"/><Relationship Id="rId47176607" Type="http://schemas.openxmlformats.org/officeDocument/2006/relationships/image" Target="media/imgrId47176607.jpg"/><Relationship Id="rId47176608" Type="http://schemas.openxmlformats.org/officeDocument/2006/relationships/image" Target="media/imgrId47176608.png"/><Relationship Id="rId47176609" Type="http://schemas.openxmlformats.org/officeDocument/2006/relationships/image" Target="media/imgrId47176609.png"/><Relationship Id="rId47176610" Type="http://schemas.openxmlformats.org/officeDocument/2006/relationships/image" Target="media/imgrId47176610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